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DE3DD" w14:textId="77777777" w:rsidR="00B108A0" w:rsidRDefault="00B108A0" w:rsidP="00B108A0">
      <w:pPr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noProof/>
          <w:color w:val="000000"/>
          <w:sz w:val="22"/>
        </w:rPr>
        <w:drawing>
          <wp:inline distT="0" distB="0" distL="0" distR="0" wp14:anchorId="7CEB81C0" wp14:editId="71DD9430">
            <wp:extent cx="5657850" cy="821758"/>
            <wp:effectExtent l="0" t="0" r="0" b="0"/>
            <wp:docPr id="14" name="Obraz 1" descr="naglo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low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00" cy="82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B4CBC" w14:textId="77777777" w:rsidR="00B108A0" w:rsidRDefault="00B108A0" w:rsidP="00B108A0">
      <w:pPr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__________________________________________________________________________</w:t>
      </w:r>
    </w:p>
    <w:p w14:paraId="58EB8BA8" w14:textId="77777777" w:rsidR="00B108A0" w:rsidRDefault="00B108A0" w:rsidP="00B108A0">
      <w:pPr>
        <w:rPr>
          <w:rFonts w:ascii="Arial" w:hAnsi="Arial"/>
          <w:snapToGrid w:val="0"/>
          <w:color w:val="000000"/>
          <w:sz w:val="22"/>
        </w:rPr>
      </w:pPr>
    </w:p>
    <w:p w14:paraId="5F59912F" w14:textId="77777777" w:rsidR="00B108A0" w:rsidRDefault="00B108A0" w:rsidP="00B108A0">
      <w:pPr>
        <w:ind w:left="4956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........................., dnia .............................</w:t>
      </w:r>
    </w:p>
    <w:p w14:paraId="0A239A29" w14:textId="77777777" w:rsidR="00B108A0" w:rsidRDefault="00B108A0" w:rsidP="00B108A0">
      <w:pPr>
        <w:rPr>
          <w:rFonts w:ascii="Arial" w:hAnsi="Arial"/>
          <w:snapToGrid w:val="0"/>
          <w:color w:val="000000"/>
          <w:sz w:val="22"/>
        </w:rPr>
      </w:pPr>
    </w:p>
    <w:p w14:paraId="12DDC175" w14:textId="77777777" w:rsidR="00B108A0" w:rsidRDefault="00B108A0" w:rsidP="00B108A0">
      <w:pPr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....................................................</w:t>
      </w:r>
    </w:p>
    <w:p w14:paraId="60535F92" w14:textId="77777777" w:rsidR="00B108A0" w:rsidRPr="00701D47" w:rsidRDefault="00B108A0" w:rsidP="00B108A0">
      <w:pPr>
        <w:rPr>
          <w:rFonts w:ascii="Arial" w:hAnsi="Arial"/>
          <w:i/>
          <w:snapToGrid w:val="0"/>
          <w:color w:val="000000"/>
          <w:sz w:val="18"/>
          <w:szCs w:val="18"/>
        </w:rPr>
      </w:pPr>
      <w:r w:rsidRPr="00701D47">
        <w:rPr>
          <w:rFonts w:ascii="Arial" w:hAnsi="Arial"/>
          <w:i/>
          <w:snapToGrid w:val="0"/>
          <w:color w:val="000000"/>
          <w:sz w:val="18"/>
          <w:szCs w:val="18"/>
        </w:rPr>
        <w:t>( piecz</w:t>
      </w:r>
      <w:r w:rsidRPr="00701D47">
        <w:rPr>
          <w:rFonts w:ascii="Arial" w:hAnsi="Arial"/>
          <w:snapToGrid w:val="0"/>
          <w:color w:val="000000"/>
          <w:sz w:val="18"/>
          <w:szCs w:val="18"/>
        </w:rPr>
        <w:t xml:space="preserve">ęć </w:t>
      </w:r>
      <w:r w:rsidRPr="00701D47">
        <w:rPr>
          <w:rFonts w:ascii="Arial" w:hAnsi="Arial"/>
          <w:i/>
          <w:snapToGrid w:val="0"/>
          <w:color w:val="000000"/>
          <w:sz w:val="18"/>
          <w:szCs w:val="18"/>
        </w:rPr>
        <w:t>firmowa Wnioskodawcy )</w:t>
      </w:r>
    </w:p>
    <w:p w14:paraId="79865B79" w14:textId="77777777" w:rsidR="00B108A0" w:rsidRDefault="00B108A0" w:rsidP="00B108A0">
      <w:pPr>
        <w:rPr>
          <w:rFonts w:ascii="Arial" w:hAnsi="Arial"/>
          <w:snapToGrid w:val="0"/>
          <w:color w:val="000000"/>
          <w:sz w:val="22"/>
        </w:rPr>
      </w:pPr>
    </w:p>
    <w:p w14:paraId="32701F54" w14:textId="77777777" w:rsidR="00B108A0" w:rsidRPr="000D293F" w:rsidRDefault="00B108A0" w:rsidP="00B108A0">
      <w:pPr>
        <w:jc w:val="both"/>
        <w:rPr>
          <w:rFonts w:ascii="Arial" w:hAnsi="Arial"/>
          <w:b/>
          <w:i/>
          <w:sz w:val="16"/>
          <w:szCs w:val="16"/>
        </w:rPr>
      </w:pPr>
      <w:r w:rsidRPr="000D293F">
        <w:rPr>
          <w:rFonts w:ascii="Arial" w:hAnsi="Arial"/>
          <w:b/>
          <w:i/>
          <w:sz w:val="16"/>
          <w:szCs w:val="16"/>
        </w:rPr>
        <w:t>Wpisano do rejestru wniosków pod numer ___________</w:t>
      </w:r>
      <w:r>
        <w:rPr>
          <w:rFonts w:ascii="Arial" w:hAnsi="Arial"/>
          <w:b/>
          <w:i/>
          <w:sz w:val="16"/>
          <w:szCs w:val="16"/>
        </w:rPr>
        <w:t>__</w:t>
      </w:r>
      <w:r w:rsidRPr="000D293F">
        <w:rPr>
          <w:rFonts w:ascii="Arial" w:hAnsi="Arial"/>
          <w:b/>
          <w:i/>
          <w:sz w:val="16"/>
          <w:szCs w:val="16"/>
        </w:rPr>
        <w:t>___</w:t>
      </w:r>
    </w:p>
    <w:p w14:paraId="126EA26D" w14:textId="77777777" w:rsidR="00B108A0" w:rsidRDefault="006B5E7B" w:rsidP="00B108A0">
      <w:pPr>
        <w:spacing w:line="360" w:lineRule="auto"/>
        <w:ind w:left="4956" w:firstLine="7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pict w14:anchorId="5C8AF5F0">
          <v:rect id="_x0000_s1116" style="position:absolute;left:0;text-align:left;margin-left:2.95pt;margin-top:4.65pt;width:240pt;height:126.5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"/>
        </w:pict>
      </w:r>
      <w:r w:rsidR="00B108A0">
        <w:rPr>
          <w:rFonts w:ascii="Arial" w:hAnsi="Arial"/>
          <w:b/>
          <w:sz w:val="24"/>
        </w:rPr>
        <w:t>Starosta Otwocki</w:t>
      </w:r>
    </w:p>
    <w:p w14:paraId="3959D8F5" w14:textId="77777777" w:rsidR="00B108A0" w:rsidRDefault="00B108A0" w:rsidP="00B108A0">
      <w:pPr>
        <w:spacing w:line="360" w:lineRule="auto"/>
        <w:ind w:left="4956" w:firstLine="7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za pośrednictwem</w:t>
      </w:r>
    </w:p>
    <w:p w14:paraId="46E51308" w14:textId="77777777" w:rsidR="00B108A0" w:rsidRDefault="00B108A0" w:rsidP="00B108A0">
      <w:pPr>
        <w:spacing w:line="360" w:lineRule="auto"/>
        <w:ind w:left="4956" w:firstLine="7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Powiatowego Urzędu Pracy</w:t>
      </w:r>
    </w:p>
    <w:p w14:paraId="5D18068D" w14:textId="77777777" w:rsidR="00B108A0" w:rsidRDefault="00B108A0" w:rsidP="00B108A0">
      <w:pPr>
        <w:spacing w:line="360" w:lineRule="auto"/>
        <w:ind w:left="4955" w:firstLine="7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w Otwocku</w:t>
      </w:r>
    </w:p>
    <w:p w14:paraId="7DC03798" w14:textId="77777777" w:rsidR="00B108A0" w:rsidRDefault="00B108A0" w:rsidP="00B108A0">
      <w:pPr>
        <w:pStyle w:val="Nagwek1"/>
        <w:jc w:val="both"/>
        <w:rPr>
          <w:b w:val="0"/>
        </w:rPr>
      </w:pPr>
    </w:p>
    <w:p w14:paraId="5221C365" w14:textId="77777777" w:rsidR="00B108A0" w:rsidRPr="00BD17A4" w:rsidRDefault="00B108A0" w:rsidP="00B108A0"/>
    <w:p w14:paraId="7451D939" w14:textId="77777777" w:rsidR="00B108A0" w:rsidRPr="00A93515" w:rsidRDefault="00B108A0" w:rsidP="00B108A0">
      <w:pPr>
        <w:pStyle w:val="Nagwek1"/>
        <w:keepLines w:val="0"/>
        <w:suppressAutoHyphens/>
        <w:spacing w:before="0"/>
        <w:rPr>
          <w:b w:val="0"/>
          <w:color w:val="auto"/>
        </w:rPr>
      </w:pPr>
      <w:r w:rsidRPr="00BD17A4">
        <w:rPr>
          <w:b w:val="0"/>
          <w:color w:val="auto"/>
        </w:rPr>
        <w:t xml:space="preserve">                          </w:t>
      </w:r>
      <w:r w:rsidRPr="00BD17A4">
        <w:rPr>
          <w:b w:val="0"/>
          <w:i/>
          <w:color w:val="auto"/>
          <w:sz w:val="16"/>
          <w:szCs w:val="16"/>
        </w:rPr>
        <w:t>(pieczęć kancelaryjna)</w:t>
      </w:r>
    </w:p>
    <w:p w14:paraId="03075041" w14:textId="77777777" w:rsidR="00B108A0" w:rsidRPr="00A31148" w:rsidRDefault="00B108A0" w:rsidP="00B108A0">
      <w:pPr>
        <w:pStyle w:val="Nagwek2"/>
        <w:jc w:val="center"/>
        <w:rPr>
          <w:rFonts w:ascii="Arial" w:hAnsi="Arial"/>
          <w:color w:val="auto"/>
          <w:sz w:val="28"/>
        </w:rPr>
      </w:pPr>
      <w:r w:rsidRPr="00A31148">
        <w:rPr>
          <w:rFonts w:ascii="Arial" w:hAnsi="Arial"/>
          <w:color w:val="auto"/>
          <w:sz w:val="28"/>
        </w:rPr>
        <w:t>W N I O S E K</w:t>
      </w:r>
    </w:p>
    <w:p w14:paraId="4A9E7A7F" w14:textId="77777777" w:rsidR="00B108A0" w:rsidRPr="00AA472B" w:rsidRDefault="00B108A0" w:rsidP="00B108A0">
      <w:pPr>
        <w:jc w:val="center"/>
        <w:rPr>
          <w:rFonts w:ascii="Arial" w:hAnsi="Arial"/>
          <w:b/>
          <w:sz w:val="24"/>
          <w:szCs w:val="24"/>
        </w:rPr>
      </w:pPr>
      <w:r w:rsidRPr="00AA472B">
        <w:rPr>
          <w:rFonts w:ascii="Arial" w:hAnsi="Arial"/>
          <w:b/>
          <w:sz w:val="24"/>
          <w:szCs w:val="24"/>
        </w:rPr>
        <w:t>w sprawie refundacji części kosztów poniesionych na wynagrodzenia,</w:t>
      </w:r>
    </w:p>
    <w:p w14:paraId="3CCE2C69" w14:textId="77777777" w:rsidR="00B108A0" w:rsidRDefault="00B108A0" w:rsidP="00B108A0">
      <w:pPr>
        <w:jc w:val="center"/>
        <w:rPr>
          <w:rFonts w:ascii="Arial" w:hAnsi="Arial"/>
          <w:b/>
          <w:sz w:val="28"/>
        </w:rPr>
      </w:pPr>
      <w:r w:rsidRPr="00AA472B">
        <w:rPr>
          <w:rFonts w:ascii="Arial" w:hAnsi="Arial"/>
          <w:b/>
          <w:sz w:val="24"/>
          <w:szCs w:val="24"/>
        </w:rPr>
        <w:t>nagrody oraz składki na ubezpieczenia społeczne skierowanego bezrobotnego, który nie ukończył 30 roku życia</w:t>
      </w:r>
    </w:p>
    <w:p w14:paraId="4C8A938E" w14:textId="77777777" w:rsidR="00B108A0" w:rsidRDefault="00B108A0" w:rsidP="00B108A0">
      <w:pPr>
        <w:jc w:val="center"/>
        <w:rPr>
          <w:rFonts w:ascii="Arial" w:hAnsi="Arial"/>
          <w:b/>
          <w:sz w:val="28"/>
        </w:rPr>
      </w:pPr>
    </w:p>
    <w:p w14:paraId="7B4B9F80" w14:textId="77777777" w:rsidR="00B108A0" w:rsidRPr="00A31148" w:rsidRDefault="00B108A0" w:rsidP="00B108A0">
      <w:pPr>
        <w:pStyle w:val="Tekstpodstawowywcity2"/>
        <w:spacing w:after="0" w:line="240" w:lineRule="auto"/>
        <w:rPr>
          <w:rFonts w:ascii="Arial" w:hAnsi="Arial"/>
          <w:b/>
          <w:i/>
        </w:rPr>
      </w:pPr>
      <w:r w:rsidRPr="004B4F1D">
        <w:rPr>
          <w:rFonts w:ascii="Arial" w:hAnsi="Arial"/>
          <w:b/>
          <w:i/>
        </w:rPr>
        <w:t>Na podstawie:</w:t>
      </w:r>
    </w:p>
    <w:p w14:paraId="1F32E771" w14:textId="00D97ADE" w:rsidR="00B108A0" w:rsidRPr="004C0ED4" w:rsidRDefault="00B108A0" w:rsidP="00B108A0">
      <w:pPr>
        <w:pStyle w:val="Tekstpodstawowywcity2"/>
        <w:numPr>
          <w:ilvl w:val="0"/>
          <w:numId w:val="9"/>
        </w:numPr>
        <w:spacing w:after="0" w:line="240" w:lineRule="auto"/>
        <w:ind w:right="-54"/>
        <w:jc w:val="both"/>
        <w:rPr>
          <w:rFonts w:ascii="Arial" w:hAnsi="Arial"/>
        </w:rPr>
      </w:pPr>
      <w:r>
        <w:rPr>
          <w:rFonts w:ascii="Arial" w:hAnsi="Arial"/>
        </w:rPr>
        <w:t>A</w:t>
      </w:r>
      <w:r w:rsidRPr="004C0ED4">
        <w:rPr>
          <w:rFonts w:ascii="Arial" w:hAnsi="Arial"/>
        </w:rPr>
        <w:t xml:space="preserve">rt. </w:t>
      </w:r>
      <w:r>
        <w:rPr>
          <w:rFonts w:ascii="Arial" w:hAnsi="Arial"/>
        </w:rPr>
        <w:t>150f</w:t>
      </w:r>
      <w:r w:rsidRPr="004C0ED4">
        <w:rPr>
          <w:rFonts w:ascii="Arial" w:hAnsi="Arial"/>
        </w:rPr>
        <w:t xml:space="preserve"> ustawy z dnia 20 kwietnia 2004r. o promocji zatrudnienia i instytucjach rynku pracy </w:t>
      </w:r>
      <w:r>
        <w:rPr>
          <w:rFonts w:ascii="Arial" w:hAnsi="Arial"/>
        </w:rPr>
        <w:br/>
      </w:r>
      <w:r w:rsidRPr="004C0ED4">
        <w:rPr>
          <w:rFonts w:ascii="Arial" w:hAnsi="Arial"/>
        </w:rPr>
        <w:t>(Dz. U. z 20</w:t>
      </w:r>
      <w:r w:rsidR="002E282C">
        <w:rPr>
          <w:rFonts w:ascii="Arial" w:hAnsi="Arial"/>
        </w:rPr>
        <w:t>22</w:t>
      </w:r>
      <w:r>
        <w:rPr>
          <w:rFonts w:ascii="Arial" w:hAnsi="Arial"/>
        </w:rPr>
        <w:t xml:space="preserve">r.  poz. </w:t>
      </w:r>
      <w:r w:rsidR="002E282C">
        <w:rPr>
          <w:rFonts w:ascii="Arial" w:hAnsi="Arial"/>
        </w:rPr>
        <w:t>690</w:t>
      </w:r>
      <w:r>
        <w:rPr>
          <w:rFonts w:ascii="Arial" w:hAnsi="Arial"/>
        </w:rPr>
        <w:t xml:space="preserve"> ze zm.</w:t>
      </w:r>
      <w:r w:rsidRPr="004C0ED4">
        <w:rPr>
          <w:rFonts w:ascii="Arial" w:hAnsi="Arial"/>
        </w:rPr>
        <w:t>).</w:t>
      </w:r>
    </w:p>
    <w:p w14:paraId="7EE589ED" w14:textId="77777777" w:rsidR="00B108A0" w:rsidRPr="003A2E26" w:rsidRDefault="00B108A0" w:rsidP="00B108A0">
      <w:pPr>
        <w:pStyle w:val="Tekstpodstawowywcity2"/>
        <w:numPr>
          <w:ilvl w:val="0"/>
          <w:numId w:val="9"/>
        </w:numPr>
        <w:spacing w:after="0" w:line="240" w:lineRule="auto"/>
        <w:ind w:right="-54"/>
        <w:jc w:val="both"/>
        <w:rPr>
          <w:rFonts w:ascii="Arial" w:hAnsi="Arial"/>
        </w:rPr>
      </w:pPr>
      <w:r>
        <w:rPr>
          <w:rFonts w:ascii="Arial" w:hAnsi="Arial"/>
        </w:rPr>
        <w:t>Regulaminu Powiatowego Urzędu Pracy w Otwocku dotyczący refundacji części kosztów zatrudnienia</w:t>
      </w:r>
      <w:r w:rsidRPr="00880188">
        <w:rPr>
          <w:rFonts w:ascii="Arial" w:hAnsi="Arial"/>
          <w:color w:val="FF0000"/>
        </w:rPr>
        <w:t xml:space="preserve"> </w:t>
      </w:r>
      <w:r>
        <w:rPr>
          <w:rFonts w:ascii="Arial" w:hAnsi="Arial"/>
        </w:rPr>
        <w:t>bezrobotnego do 30 roku życia.</w:t>
      </w:r>
    </w:p>
    <w:p w14:paraId="46E94BEC" w14:textId="77777777" w:rsidR="00B108A0" w:rsidRDefault="00B108A0" w:rsidP="00B108A0">
      <w:pPr>
        <w:pStyle w:val="Bezodstpw"/>
        <w:spacing w:line="360" w:lineRule="auto"/>
        <w:jc w:val="center"/>
        <w:rPr>
          <w:rFonts w:cs="Arial"/>
          <w:b/>
        </w:rPr>
      </w:pPr>
    </w:p>
    <w:p w14:paraId="7F127C44" w14:textId="77777777" w:rsidR="00B108A0" w:rsidRDefault="00B108A0" w:rsidP="00B108A0">
      <w:pPr>
        <w:pStyle w:val="Bezodstpw"/>
        <w:jc w:val="center"/>
        <w:rPr>
          <w:rFonts w:cs="Arial"/>
          <w:b/>
        </w:rPr>
      </w:pPr>
      <w:r>
        <w:rPr>
          <w:rFonts w:cs="Arial"/>
          <w:b/>
        </w:rPr>
        <w:t>Wnioskodawca (właściwe zaznaczyć x):</w:t>
      </w:r>
    </w:p>
    <w:p w14:paraId="03362D40" w14:textId="77777777" w:rsidR="00B108A0" w:rsidRDefault="00B108A0" w:rsidP="00B108A0">
      <w:pPr>
        <w:pStyle w:val="Bezodstpw"/>
        <w:jc w:val="center"/>
        <w:rPr>
          <w:rFonts w:ascii="Arial" w:hAnsi="Arial"/>
          <w:b/>
          <w:sz w:val="20"/>
          <w:szCs w:val="20"/>
        </w:rPr>
      </w:pPr>
      <w:r w:rsidRPr="008A6141">
        <w:rPr>
          <w:rFonts w:ascii="Arial" w:hAnsi="Arial"/>
          <w:b/>
          <w:sz w:val="28"/>
        </w:rPr>
        <w:sym w:font="Symbol" w:char="F07F"/>
      </w:r>
      <w:r>
        <w:rPr>
          <w:rFonts w:ascii="Arial" w:hAnsi="Arial"/>
          <w:b/>
          <w:sz w:val="28"/>
        </w:rPr>
        <w:t xml:space="preserve"> </w:t>
      </w:r>
      <w:r w:rsidRPr="007A7266">
        <w:rPr>
          <w:rFonts w:ascii="Arial" w:hAnsi="Arial"/>
          <w:b/>
          <w:sz w:val="20"/>
          <w:szCs w:val="20"/>
        </w:rPr>
        <w:t>Jest beneficjentem pomocy publicznej</w:t>
      </w:r>
    </w:p>
    <w:p w14:paraId="50729D22" w14:textId="77777777" w:rsidR="00B108A0" w:rsidRDefault="00B108A0" w:rsidP="00B108A0">
      <w:pPr>
        <w:pStyle w:val="Bezodstpw"/>
        <w:jc w:val="center"/>
        <w:rPr>
          <w:rFonts w:cs="Arial"/>
          <w:b/>
        </w:rPr>
      </w:pPr>
      <w:r w:rsidRPr="008A6141">
        <w:rPr>
          <w:rFonts w:ascii="Arial" w:hAnsi="Arial"/>
          <w:b/>
          <w:sz w:val="28"/>
        </w:rPr>
        <w:sym w:font="Symbol" w:char="F07F"/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0"/>
          <w:szCs w:val="20"/>
        </w:rPr>
        <w:t>Nie j</w:t>
      </w:r>
      <w:r w:rsidRPr="007A7266">
        <w:rPr>
          <w:rFonts w:ascii="Arial" w:hAnsi="Arial"/>
          <w:b/>
          <w:sz w:val="20"/>
          <w:szCs w:val="20"/>
        </w:rPr>
        <w:t>est beneficjentem pomocy publicznej</w:t>
      </w:r>
    </w:p>
    <w:p w14:paraId="5802F3A0" w14:textId="77777777" w:rsidR="00B108A0" w:rsidRDefault="00B108A0" w:rsidP="00B108A0">
      <w:pPr>
        <w:pStyle w:val="Bezodstpw"/>
        <w:spacing w:line="360" w:lineRule="auto"/>
        <w:rPr>
          <w:rFonts w:cs="Arial"/>
          <w:b/>
        </w:rPr>
      </w:pPr>
    </w:p>
    <w:p w14:paraId="04491C8B" w14:textId="77777777" w:rsidR="00B108A0" w:rsidRDefault="00B108A0" w:rsidP="00B108A0">
      <w:pPr>
        <w:pStyle w:val="Bezodstpw"/>
        <w:tabs>
          <w:tab w:val="left" w:pos="0"/>
        </w:tabs>
        <w:spacing w:line="360" w:lineRule="auto"/>
        <w:rPr>
          <w:rFonts w:cs="Arial"/>
          <w:b/>
        </w:rPr>
      </w:pPr>
      <w:r w:rsidRPr="007014C4">
        <w:rPr>
          <w:rFonts w:cs="Arial"/>
          <w:b/>
        </w:rPr>
        <w:t>I.</w:t>
      </w:r>
      <w:r>
        <w:rPr>
          <w:rFonts w:cs="Arial"/>
          <w:b/>
        </w:rPr>
        <w:t xml:space="preserve"> </w:t>
      </w:r>
      <w:r w:rsidRPr="007014C4">
        <w:rPr>
          <w:rFonts w:cs="Arial"/>
          <w:b/>
        </w:rPr>
        <w:t xml:space="preserve">DANE DOTYCZĄCE PRACODAWCY </w:t>
      </w:r>
      <w:r>
        <w:rPr>
          <w:rFonts w:cs="Arial"/>
          <w:b/>
        </w:rPr>
        <w:t>/ PRZEDSIĘBIORCY</w:t>
      </w:r>
    </w:p>
    <w:p w14:paraId="03D8A4B1" w14:textId="77777777" w:rsidR="00B108A0" w:rsidRPr="00BD17A4" w:rsidRDefault="00B108A0" w:rsidP="00B108A0">
      <w:pPr>
        <w:numPr>
          <w:ilvl w:val="0"/>
          <w:numId w:val="22"/>
        </w:numPr>
        <w:rPr>
          <w:rFonts w:ascii="Arial" w:hAnsi="Arial"/>
        </w:rPr>
      </w:pPr>
      <w:r w:rsidRPr="00BD17A4">
        <w:rPr>
          <w:rFonts w:ascii="Arial" w:hAnsi="Arial"/>
        </w:rPr>
        <w:t>Pełna nazwa pracodawcy .........................................................................................................</w:t>
      </w:r>
    </w:p>
    <w:p w14:paraId="2932C383" w14:textId="77777777" w:rsidR="00B108A0" w:rsidRPr="00BD17A4" w:rsidRDefault="00B108A0" w:rsidP="00B108A0">
      <w:pPr>
        <w:rPr>
          <w:rFonts w:ascii="Arial" w:hAnsi="Arial"/>
        </w:rPr>
      </w:pPr>
      <w:r w:rsidRPr="00BD17A4">
        <w:rPr>
          <w:rFonts w:ascii="Arial" w:hAnsi="Arial"/>
        </w:rPr>
        <w:t>………………………………………………………………………………………………………</w:t>
      </w:r>
      <w:r>
        <w:rPr>
          <w:rFonts w:ascii="Arial" w:hAnsi="Arial"/>
        </w:rPr>
        <w:t>…..</w:t>
      </w:r>
      <w:r w:rsidRPr="00BD17A4">
        <w:rPr>
          <w:rFonts w:ascii="Arial" w:hAnsi="Arial"/>
        </w:rPr>
        <w:t>….</w:t>
      </w:r>
    </w:p>
    <w:p w14:paraId="1B834EAF" w14:textId="77777777" w:rsidR="00B108A0" w:rsidRPr="00BD17A4" w:rsidRDefault="00B108A0" w:rsidP="00B108A0">
      <w:pPr>
        <w:numPr>
          <w:ilvl w:val="0"/>
          <w:numId w:val="22"/>
        </w:numPr>
        <w:ind w:left="0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 </w:t>
      </w:r>
      <w:proofErr w:type="spellStart"/>
      <w:r w:rsidRPr="00BD17A4">
        <w:rPr>
          <w:rFonts w:ascii="Arial" w:hAnsi="Arial"/>
          <w:lang w:val="en-US"/>
        </w:rPr>
        <w:t>Siedziba</w:t>
      </w:r>
      <w:proofErr w:type="spellEnd"/>
      <w:r w:rsidRPr="00BD17A4">
        <w:rPr>
          <w:rFonts w:ascii="Arial" w:hAnsi="Arial"/>
          <w:lang w:val="en-US"/>
        </w:rPr>
        <w:t xml:space="preserve"> prowadzenia działalności ...........................................................................................</w:t>
      </w:r>
    </w:p>
    <w:p w14:paraId="176E5E1A" w14:textId="77777777" w:rsidR="00B108A0" w:rsidRPr="00BD17A4" w:rsidRDefault="00B108A0" w:rsidP="00B108A0">
      <w:pPr>
        <w:numPr>
          <w:ilvl w:val="0"/>
          <w:numId w:val="22"/>
        </w:numPr>
        <w:ind w:left="0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 </w:t>
      </w:r>
      <w:proofErr w:type="spellStart"/>
      <w:r w:rsidRPr="00BD17A4">
        <w:rPr>
          <w:rFonts w:ascii="Arial" w:hAnsi="Arial"/>
          <w:lang w:val="en-US"/>
        </w:rPr>
        <w:t>Miejsce</w:t>
      </w:r>
      <w:proofErr w:type="spellEnd"/>
      <w:r w:rsidRPr="00BD17A4">
        <w:rPr>
          <w:rFonts w:ascii="Arial" w:hAnsi="Arial"/>
          <w:lang w:val="en-US"/>
        </w:rPr>
        <w:t xml:space="preserve"> </w:t>
      </w:r>
      <w:proofErr w:type="spellStart"/>
      <w:r w:rsidRPr="00BD17A4">
        <w:rPr>
          <w:rFonts w:ascii="Arial" w:hAnsi="Arial"/>
          <w:lang w:val="en-US"/>
        </w:rPr>
        <w:t>prowadzenia</w:t>
      </w:r>
      <w:proofErr w:type="spellEnd"/>
      <w:r w:rsidRPr="00BD17A4">
        <w:rPr>
          <w:rFonts w:ascii="Arial" w:hAnsi="Arial"/>
          <w:lang w:val="en-US"/>
        </w:rPr>
        <w:t xml:space="preserve"> </w:t>
      </w:r>
      <w:proofErr w:type="spellStart"/>
      <w:r w:rsidRPr="00BD17A4">
        <w:rPr>
          <w:rFonts w:ascii="Arial" w:hAnsi="Arial"/>
          <w:lang w:val="en-US"/>
        </w:rPr>
        <w:t>działalności</w:t>
      </w:r>
      <w:proofErr w:type="spellEnd"/>
      <w:r w:rsidRPr="00BD17A4">
        <w:rPr>
          <w:rFonts w:ascii="Arial" w:hAnsi="Arial"/>
          <w:lang w:val="en-US"/>
        </w:rPr>
        <w:t xml:space="preserve"> .............................................................................................</w:t>
      </w:r>
    </w:p>
    <w:p w14:paraId="001CCCB6" w14:textId="77777777" w:rsidR="00B108A0" w:rsidRDefault="00B108A0" w:rsidP="00B108A0">
      <w:pPr>
        <w:rPr>
          <w:rFonts w:ascii="Arial" w:hAnsi="Arial"/>
          <w:lang w:val="en-US"/>
        </w:rPr>
      </w:pPr>
      <w:r w:rsidRPr="00BD17A4">
        <w:rPr>
          <w:rFonts w:ascii="Arial" w:hAnsi="Arial"/>
          <w:lang w:val="en-US"/>
        </w:rPr>
        <w:t>Nr tel. I faxu........................................................................e-mail..........................................</w:t>
      </w:r>
      <w:r>
        <w:rPr>
          <w:rFonts w:ascii="Arial" w:hAnsi="Arial"/>
          <w:lang w:val="en-US"/>
        </w:rPr>
        <w:t>.</w:t>
      </w:r>
      <w:r w:rsidRPr="00BD17A4">
        <w:rPr>
          <w:rFonts w:ascii="Arial" w:hAnsi="Arial"/>
          <w:lang w:val="en-US"/>
        </w:rPr>
        <w:t>.......</w:t>
      </w:r>
    </w:p>
    <w:p w14:paraId="6BE61D9C" w14:textId="77777777" w:rsidR="00B108A0" w:rsidRPr="002A09B8" w:rsidRDefault="00B108A0" w:rsidP="00B108A0">
      <w:pPr>
        <w:rPr>
          <w:rFonts w:ascii="Arial" w:hAnsi="Arial"/>
        </w:rPr>
      </w:pPr>
      <w:r w:rsidRPr="002A09B8">
        <w:rPr>
          <w:rFonts w:ascii="Arial" w:hAnsi="Arial"/>
          <w:b/>
        </w:rPr>
        <w:t>4</w:t>
      </w:r>
      <w:r w:rsidRPr="002A09B8">
        <w:rPr>
          <w:rFonts w:ascii="Arial" w:hAnsi="Arial"/>
        </w:rPr>
        <w:t xml:space="preserve">. Adres zamieszkania </w:t>
      </w:r>
      <w:r w:rsidRPr="002A09B8">
        <w:rPr>
          <w:rFonts w:ascii="Arial" w:hAnsi="Arial"/>
          <w:i/>
        </w:rPr>
        <w:t>(w przypadku osoby fizycznej)</w:t>
      </w:r>
      <w:r w:rsidRPr="002A09B8">
        <w:rPr>
          <w:rFonts w:ascii="Arial" w:hAnsi="Arial"/>
        </w:rPr>
        <w:t xml:space="preserve"> ………………………</w:t>
      </w:r>
      <w:r>
        <w:rPr>
          <w:rFonts w:ascii="Arial" w:hAnsi="Arial"/>
        </w:rPr>
        <w:t>………………….</w:t>
      </w:r>
      <w:r w:rsidRPr="002A09B8">
        <w:rPr>
          <w:rFonts w:ascii="Arial" w:hAnsi="Arial"/>
        </w:rPr>
        <w:t>…..</w:t>
      </w:r>
    </w:p>
    <w:p w14:paraId="760ACC0D" w14:textId="77777777" w:rsidR="00B108A0" w:rsidRPr="00BD17A4" w:rsidRDefault="00B108A0" w:rsidP="00B108A0">
      <w:pPr>
        <w:rPr>
          <w:rFonts w:ascii="Arial" w:hAnsi="Arial"/>
        </w:rPr>
      </w:pPr>
      <w:r>
        <w:rPr>
          <w:rFonts w:ascii="Arial" w:hAnsi="Arial"/>
          <w:b/>
        </w:rPr>
        <w:t>5</w:t>
      </w:r>
      <w:r w:rsidRPr="00BD17A4">
        <w:rPr>
          <w:rFonts w:ascii="Arial" w:hAnsi="Arial"/>
          <w:b/>
        </w:rPr>
        <w:t>.</w:t>
      </w:r>
      <w:r>
        <w:rPr>
          <w:rFonts w:ascii="Arial" w:hAnsi="Arial"/>
          <w:b/>
        </w:rPr>
        <w:t xml:space="preserve"> </w:t>
      </w:r>
      <w:r w:rsidRPr="00BD17A4">
        <w:rPr>
          <w:rFonts w:ascii="Arial" w:hAnsi="Arial"/>
        </w:rPr>
        <w:t>Osoba reprezentująca pracodawcę ..........................................................................................</w:t>
      </w:r>
    </w:p>
    <w:p w14:paraId="174309FC" w14:textId="77777777" w:rsidR="00B108A0" w:rsidRPr="00BD17A4" w:rsidRDefault="00B108A0" w:rsidP="00B108A0">
      <w:pPr>
        <w:rPr>
          <w:rFonts w:ascii="Arial" w:hAnsi="Arial"/>
        </w:rPr>
      </w:pPr>
      <w:r w:rsidRPr="00BD17A4">
        <w:rPr>
          <w:rFonts w:ascii="Arial" w:hAnsi="Arial"/>
        </w:rPr>
        <w:t>…………………………………………………………………………………………………………</w:t>
      </w:r>
      <w:r>
        <w:rPr>
          <w:rFonts w:ascii="Arial" w:hAnsi="Arial"/>
        </w:rPr>
        <w:t>….</w:t>
      </w:r>
      <w:r w:rsidRPr="00BD17A4">
        <w:rPr>
          <w:rFonts w:ascii="Arial" w:hAnsi="Arial"/>
        </w:rPr>
        <w:t>..</w:t>
      </w:r>
    </w:p>
    <w:p w14:paraId="01E2B462" w14:textId="77777777" w:rsidR="00B108A0" w:rsidRPr="00BD17A4" w:rsidRDefault="00B108A0" w:rsidP="00B108A0">
      <w:pPr>
        <w:rPr>
          <w:rFonts w:ascii="Arial" w:hAnsi="Arial"/>
          <w:sz w:val="18"/>
        </w:rPr>
      </w:pPr>
      <w:r w:rsidRPr="00BD17A4">
        <w:rPr>
          <w:rFonts w:ascii="Arial" w:hAnsi="Arial"/>
          <w:sz w:val="18"/>
        </w:rPr>
        <w:t xml:space="preserve">                                                                                  /nazwisko i imię, stanowisko służbowe/</w:t>
      </w:r>
    </w:p>
    <w:p w14:paraId="712ED10A" w14:textId="77777777" w:rsidR="00B108A0" w:rsidRPr="00BD17A4" w:rsidRDefault="00B108A0" w:rsidP="00B108A0">
      <w:pPr>
        <w:rPr>
          <w:rFonts w:ascii="Arial" w:hAnsi="Arial"/>
        </w:rPr>
      </w:pPr>
      <w:r>
        <w:rPr>
          <w:rFonts w:ascii="Arial" w:hAnsi="Arial"/>
          <w:b/>
        </w:rPr>
        <w:t>6</w:t>
      </w:r>
      <w:r w:rsidRPr="00BD17A4">
        <w:rPr>
          <w:rFonts w:ascii="Arial" w:hAnsi="Arial"/>
          <w:b/>
        </w:rPr>
        <w:t>.</w:t>
      </w:r>
      <w:r w:rsidRPr="00BD17A4">
        <w:rPr>
          <w:rFonts w:ascii="Arial" w:hAnsi="Arial"/>
        </w:rPr>
        <w:t>Osoba wyznaczona do kontaktu z urzędem pracy ....................................................................</w:t>
      </w:r>
    </w:p>
    <w:p w14:paraId="2C166ABE" w14:textId="77777777" w:rsidR="00B108A0" w:rsidRPr="00BD17A4" w:rsidRDefault="00B108A0" w:rsidP="00B108A0">
      <w:pPr>
        <w:rPr>
          <w:rFonts w:ascii="Arial" w:hAnsi="Arial"/>
        </w:rPr>
      </w:pPr>
      <w:r w:rsidRPr="00BD17A4">
        <w:rPr>
          <w:rFonts w:ascii="Arial" w:hAnsi="Arial"/>
        </w:rPr>
        <w:t xml:space="preserve">   ...................................................................................................................................................</w:t>
      </w:r>
    </w:p>
    <w:p w14:paraId="7309BA09" w14:textId="77777777" w:rsidR="00B108A0" w:rsidRPr="00BD17A4" w:rsidRDefault="00B108A0" w:rsidP="00B108A0">
      <w:pPr>
        <w:rPr>
          <w:rFonts w:ascii="Arial" w:hAnsi="Arial"/>
          <w:sz w:val="18"/>
        </w:rPr>
      </w:pPr>
      <w:r w:rsidRPr="00BD17A4">
        <w:rPr>
          <w:rFonts w:ascii="Arial" w:hAnsi="Arial"/>
          <w:sz w:val="18"/>
        </w:rPr>
        <w:t xml:space="preserve">                                           / nazwisko i imię, sta</w:t>
      </w:r>
      <w:r>
        <w:rPr>
          <w:rFonts w:ascii="Arial" w:hAnsi="Arial"/>
          <w:sz w:val="18"/>
        </w:rPr>
        <w:t>nowisko służbowe, nr telefonu /</w:t>
      </w:r>
    </w:p>
    <w:p w14:paraId="5732E241" w14:textId="77777777" w:rsidR="00B108A0" w:rsidRPr="00BD17A4" w:rsidRDefault="00B108A0" w:rsidP="00B108A0">
      <w:pPr>
        <w:tabs>
          <w:tab w:val="left" w:pos="426"/>
        </w:tabs>
        <w:rPr>
          <w:rFonts w:ascii="Arial" w:hAnsi="Arial"/>
          <w:lang w:val="en-US"/>
        </w:rPr>
      </w:pPr>
      <w:r>
        <w:rPr>
          <w:rFonts w:ascii="Arial" w:hAnsi="Arial"/>
          <w:b/>
          <w:lang w:val="en-US"/>
        </w:rPr>
        <w:lastRenderedPageBreak/>
        <w:t>7</w:t>
      </w:r>
      <w:r w:rsidRPr="00BD17A4">
        <w:rPr>
          <w:rFonts w:ascii="Arial" w:hAnsi="Arial"/>
          <w:b/>
          <w:lang w:val="en-US"/>
        </w:rPr>
        <w:t>.</w:t>
      </w:r>
      <w:r>
        <w:rPr>
          <w:rFonts w:ascii="Arial" w:hAnsi="Arial"/>
          <w:b/>
          <w:lang w:val="en-US"/>
        </w:rPr>
        <w:t xml:space="preserve"> </w:t>
      </w:r>
      <w:proofErr w:type="spellStart"/>
      <w:r w:rsidRPr="00BD17A4">
        <w:rPr>
          <w:rFonts w:ascii="Arial" w:hAnsi="Arial"/>
          <w:lang w:val="en-US"/>
        </w:rPr>
        <w:t>Numer</w:t>
      </w:r>
      <w:proofErr w:type="spellEnd"/>
      <w:r w:rsidRPr="00BD17A4">
        <w:rPr>
          <w:rFonts w:ascii="Arial" w:hAnsi="Arial"/>
          <w:lang w:val="en-US"/>
        </w:rPr>
        <w:t xml:space="preserve"> REGONU.......................................................................................................................</w:t>
      </w:r>
    </w:p>
    <w:p w14:paraId="561EC289" w14:textId="77777777" w:rsidR="00B108A0" w:rsidRPr="00BD17A4" w:rsidRDefault="00B108A0" w:rsidP="00B108A0">
      <w:pPr>
        <w:tabs>
          <w:tab w:val="left" w:pos="426"/>
        </w:tabs>
        <w:rPr>
          <w:rFonts w:ascii="Arial" w:hAnsi="Arial"/>
          <w:lang w:val="en-US"/>
        </w:rPr>
      </w:pPr>
      <w:r>
        <w:rPr>
          <w:rFonts w:ascii="Arial" w:hAnsi="Arial"/>
          <w:b/>
          <w:lang w:val="en-US"/>
        </w:rPr>
        <w:t>8</w:t>
      </w:r>
      <w:r w:rsidRPr="00BD17A4">
        <w:rPr>
          <w:rFonts w:ascii="Arial" w:hAnsi="Arial"/>
          <w:b/>
          <w:lang w:val="en-US"/>
        </w:rPr>
        <w:t>.</w:t>
      </w:r>
      <w:r>
        <w:rPr>
          <w:rFonts w:ascii="Arial" w:hAnsi="Arial"/>
          <w:b/>
          <w:lang w:val="en-US"/>
        </w:rPr>
        <w:t xml:space="preserve"> </w:t>
      </w:r>
      <w:proofErr w:type="spellStart"/>
      <w:r w:rsidRPr="00BD17A4">
        <w:rPr>
          <w:rFonts w:ascii="Arial" w:hAnsi="Arial"/>
          <w:lang w:val="en-US"/>
        </w:rPr>
        <w:t>Numer</w:t>
      </w:r>
      <w:proofErr w:type="spellEnd"/>
      <w:r w:rsidRPr="00BD17A4">
        <w:rPr>
          <w:rFonts w:ascii="Arial" w:hAnsi="Arial"/>
          <w:lang w:val="en-US"/>
        </w:rPr>
        <w:t xml:space="preserve"> NIP ................................................................................................................................</w:t>
      </w:r>
    </w:p>
    <w:p w14:paraId="7519E353" w14:textId="77777777" w:rsidR="00B108A0" w:rsidRPr="00BD17A4" w:rsidRDefault="00B108A0" w:rsidP="00B108A0">
      <w:pPr>
        <w:tabs>
          <w:tab w:val="left" w:pos="426"/>
        </w:tabs>
        <w:rPr>
          <w:rFonts w:ascii="Arial" w:hAnsi="Arial"/>
          <w:lang w:val="en-US"/>
        </w:rPr>
      </w:pPr>
      <w:r>
        <w:rPr>
          <w:rFonts w:ascii="Arial" w:hAnsi="Arial"/>
          <w:b/>
          <w:lang w:val="en-US"/>
        </w:rPr>
        <w:t>9</w:t>
      </w:r>
      <w:r w:rsidRPr="00BD17A4">
        <w:rPr>
          <w:rFonts w:ascii="Arial" w:hAnsi="Arial"/>
          <w:b/>
          <w:lang w:val="en-US"/>
        </w:rPr>
        <w:t>.</w:t>
      </w:r>
      <w:r w:rsidRPr="00BD17A4">
        <w:rPr>
          <w:rFonts w:ascii="Arial" w:hAnsi="Arial"/>
          <w:lang w:val="en-US"/>
        </w:rPr>
        <w:t xml:space="preserve"> </w:t>
      </w:r>
      <w:proofErr w:type="spellStart"/>
      <w:r w:rsidRPr="00BD17A4">
        <w:rPr>
          <w:rFonts w:ascii="Arial" w:hAnsi="Arial"/>
          <w:lang w:val="en-US"/>
        </w:rPr>
        <w:t>Numer</w:t>
      </w:r>
      <w:proofErr w:type="spellEnd"/>
      <w:r w:rsidRPr="00BD17A4">
        <w:rPr>
          <w:rFonts w:ascii="Arial" w:hAnsi="Arial"/>
          <w:lang w:val="en-US"/>
        </w:rPr>
        <w:t xml:space="preserve"> PKD ..............................................................................................................................</w:t>
      </w:r>
    </w:p>
    <w:p w14:paraId="7D32D405" w14:textId="77777777" w:rsidR="00B108A0" w:rsidRDefault="00B108A0" w:rsidP="00B108A0">
      <w:pPr>
        <w:tabs>
          <w:tab w:val="left" w:pos="426"/>
        </w:tabs>
        <w:rPr>
          <w:rFonts w:ascii="Arial" w:hAnsi="Arial"/>
        </w:rPr>
      </w:pPr>
      <w:r>
        <w:rPr>
          <w:rFonts w:ascii="Arial" w:hAnsi="Arial"/>
          <w:b/>
        </w:rPr>
        <w:t>10</w:t>
      </w:r>
      <w:r w:rsidRPr="00BD17A4">
        <w:rPr>
          <w:rFonts w:ascii="Arial" w:hAnsi="Arial"/>
          <w:b/>
        </w:rPr>
        <w:t>.</w:t>
      </w:r>
      <w:r>
        <w:rPr>
          <w:rFonts w:ascii="Arial" w:hAnsi="Arial"/>
          <w:b/>
        </w:rPr>
        <w:t xml:space="preserve"> </w:t>
      </w:r>
      <w:r w:rsidRPr="00BD17A4">
        <w:rPr>
          <w:rFonts w:ascii="Arial" w:hAnsi="Arial"/>
        </w:rPr>
        <w:t xml:space="preserve">Forma prawna </w:t>
      </w:r>
      <w:r w:rsidRPr="00BD17A4">
        <w:rPr>
          <w:rFonts w:ascii="Arial" w:hAnsi="Arial"/>
          <w:i/>
          <w:sz w:val="14"/>
          <w:szCs w:val="16"/>
        </w:rPr>
        <w:t>(np. osoba fizyczna prowadząca działalność, spółka cywilna, spółka handlowa itd.): …………………………..</w:t>
      </w:r>
      <w:r w:rsidRPr="00BD17A4">
        <w:rPr>
          <w:rFonts w:ascii="Arial" w:hAnsi="Arial"/>
        </w:rPr>
        <w:t>......................................................................................</w:t>
      </w:r>
      <w:r>
        <w:rPr>
          <w:rFonts w:ascii="Arial" w:hAnsi="Arial"/>
        </w:rPr>
        <w:t>..................................</w:t>
      </w:r>
      <w:r w:rsidRPr="00BD17A4">
        <w:rPr>
          <w:rFonts w:ascii="Arial" w:hAnsi="Arial"/>
        </w:rPr>
        <w:t>....</w:t>
      </w:r>
    </w:p>
    <w:p w14:paraId="21FCC12C" w14:textId="77777777" w:rsidR="00B108A0" w:rsidRPr="00BD17A4" w:rsidRDefault="00B108A0" w:rsidP="00B108A0">
      <w:pPr>
        <w:tabs>
          <w:tab w:val="left" w:pos="426"/>
        </w:tabs>
        <w:rPr>
          <w:rFonts w:ascii="Arial" w:hAnsi="Arial"/>
        </w:rPr>
      </w:pPr>
      <w:r w:rsidRPr="00625EBD">
        <w:rPr>
          <w:rFonts w:ascii="Arial" w:hAnsi="Arial"/>
          <w:b/>
        </w:rPr>
        <w:t>11.</w:t>
      </w:r>
      <w:r>
        <w:rPr>
          <w:rFonts w:ascii="Arial" w:hAnsi="Arial"/>
        </w:rPr>
        <w:t xml:space="preserve"> PESEL </w:t>
      </w:r>
      <w:r w:rsidRPr="004440F0">
        <w:rPr>
          <w:rFonts w:ascii="Arial" w:hAnsi="Arial"/>
          <w:i/>
        </w:rPr>
        <w:t>( w przypadku osoby fizycznej)</w:t>
      </w:r>
      <w:r>
        <w:rPr>
          <w:rFonts w:ascii="Arial" w:hAnsi="Arial"/>
        </w:rPr>
        <w:t xml:space="preserve">  …………………………………………………………..</w:t>
      </w:r>
    </w:p>
    <w:p w14:paraId="788B8A79" w14:textId="77777777" w:rsidR="00B108A0" w:rsidRDefault="00B108A0" w:rsidP="00B108A0">
      <w:pPr>
        <w:tabs>
          <w:tab w:val="left" w:pos="426"/>
        </w:tabs>
        <w:rPr>
          <w:rFonts w:ascii="Arial" w:hAnsi="Arial"/>
        </w:rPr>
      </w:pPr>
      <w:r>
        <w:rPr>
          <w:rFonts w:ascii="Arial" w:hAnsi="Arial"/>
          <w:b/>
        </w:rPr>
        <w:t>12</w:t>
      </w:r>
      <w:r w:rsidRPr="00BD17A4">
        <w:rPr>
          <w:rFonts w:ascii="Arial" w:hAnsi="Arial"/>
          <w:b/>
        </w:rPr>
        <w:t>.</w:t>
      </w:r>
      <w:r>
        <w:rPr>
          <w:rFonts w:ascii="Arial" w:hAnsi="Arial"/>
        </w:rPr>
        <w:t xml:space="preserve"> </w:t>
      </w:r>
      <w:r w:rsidRPr="00BD17A4">
        <w:rPr>
          <w:rFonts w:ascii="Arial" w:hAnsi="Arial"/>
        </w:rPr>
        <w:t>Data rozpoczęcia prowadzenia działalności …........................................................................</w:t>
      </w:r>
    </w:p>
    <w:p w14:paraId="1C4C4DD4" w14:textId="77777777" w:rsidR="00B108A0" w:rsidRDefault="00B108A0" w:rsidP="00B108A0">
      <w:pPr>
        <w:tabs>
          <w:tab w:val="left" w:pos="426"/>
        </w:tabs>
        <w:rPr>
          <w:rFonts w:ascii="Arial" w:hAnsi="Arial" w:cs="Arial"/>
        </w:rPr>
      </w:pPr>
      <w:r>
        <w:rPr>
          <w:rFonts w:ascii="Arial" w:hAnsi="Arial" w:cs="Arial"/>
          <w:b/>
        </w:rPr>
        <w:t>13</w:t>
      </w:r>
      <w:r w:rsidRPr="00B1047E">
        <w:rPr>
          <w:rFonts w:ascii="Arial" w:hAnsi="Arial" w:cs="Arial"/>
          <w:b/>
        </w:rPr>
        <w:t>.</w:t>
      </w:r>
      <w:r w:rsidRPr="00B1047E">
        <w:rPr>
          <w:rFonts w:ascii="Arial" w:hAnsi="Arial" w:cs="Arial"/>
        </w:rPr>
        <w:t xml:space="preserve">  Liczba pracowników </w:t>
      </w:r>
      <w:r>
        <w:rPr>
          <w:rFonts w:ascii="Arial" w:hAnsi="Arial" w:cs="Arial"/>
        </w:rPr>
        <w:t>zatrudnionych na dzień złożenia wniosku</w:t>
      </w:r>
      <w:r w:rsidRPr="00B1047E">
        <w:rPr>
          <w:rFonts w:ascii="Arial" w:hAnsi="Arial" w:cs="Arial"/>
          <w:i/>
        </w:rPr>
        <w:t>(osoby zatrudnione w ramach umowy o pracę):</w:t>
      </w:r>
      <w:r w:rsidRPr="00B1047E">
        <w:rPr>
          <w:rFonts w:ascii="Arial" w:hAnsi="Arial" w:cs="Arial"/>
        </w:rPr>
        <w:t xml:space="preserve">  _______________</w:t>
      </w:r>
      <w:r>
        <w:rPr>
          <w:rFonts w:ascii="Arial" w:hAnsi="Arial" w:cs="Arial"/>
        </w:rPr>
        <w:t xml:space="preserve">, w tym w przeliczeniu na pełny wymiar czasu pracy </w:t>
      </w:r>
      <w:r w:rsidRPr="00B1047E">
        <w:rPr>
          <w:rFonts w:ascii="Arial" w:hAnsi="Arial" w:cs="Arial"/>
        </w:rPr>
        <w:t>_______________</w:t>
      </w:r>
      <w:r>
        <w:rPr>
          <w:rFonts w:ascii="Arial" w:hAnsi="Arial" w:cs="Arial"/>
        </w:rPr>
        <w:t>.</w:t>
      </w:r>
    </w:p>
    <w:p w14:paraId="365279E2" w14:textId="77777777" w:rsidR="00B108A0" w:rsidRPr="00B1047E" w:rsidRDefault="006B5E7B" w:rsidP="00B108A0">
      <w:pPr>
        <w:tabs>
          <w:tab w:val="left" w:pos="42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A09E5CE">
          <v:rect id="_x0000_s1114" style="position:absolute;margin-left:247.1pt;margin-top:24.95pt;width:6.75pt;height:7.1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"/>
        </w:pict>
      </w:r>
      <w:r w:rsidR="00B108A0">
        <w:rPr>
          <w:rFonts w:ascii="Arial" w:hAnsi="Arial" w:cs="Arial"/>
          <w:b/>
        </w:rPr>
        <w:t>14</w:t>
      </w:r>
      <w:r w:rsidR="00B108A0" w:rsidRPr="00B1047E">
        <w:rPr>
          <w:rFonts w:ascii="Arial" w:hAnsi="Arial" w:cs="Arial"/>
          <w:b/>
        </w:rPr>
        <w:t>.</w:t>
      </w:r>
      <w:r w:rsidR="00B108A0">
        <w:rPr>
          <w:rFonts w:ascii="Arial" w:hAnsi="Arial" w:cs="Arial"/>
        </w:rPr>
        <w:t xml:space="preserve"> Stopa procentowa</w:t>
      </w:r>
      <w:r w:rsidR="00B108A0" w:rsidRPr="00B1047E">
        <w:rPr>
          <w:rFonts w:ascii="Arial" w:hAnsi="Arial" w:cs="Arial"/>
        </w:rPr>
        <w:t xml:space="preserve"> ubezpieczenia wyp</w:t>
      </w:r>
      <w:r w:rsidR="00B108A0">
        <w:rPr>
          <w:rFonts w:ascii="Arial" w:hAnsi="Arial" w:cs="Arial"/>
        </w:rPr>
        <w:t>adkowego: ________________ %</w:t>
      </w:r>
      <w:r w:rsidR="00B108A0">
        <w:rPr>
          <w:rFonts w:ascii="Arial" w:hAnsi="Arial" w:cs="Arial"/>
        </w:rPr>
        <w:br/>
      </w:r>
      <w:r w:rsidR="00B108A0">
        <w:rPr>
          <w:rFonts w:ascii="Arial" w:hAnsi="Arial" w:cs="Arial"/>
          <w:b/>
        </w:rPr>
        <w:t>15</w:t>
      </w:r>
      <w:r w:rsidR="00B108A0" w:rsidRPr="00B1047E">
        <w:rPr>
          <w:rFonts w:ascii="Arial" w:hAnsi="Arial" w:cs="Arial"/>
          <w:b/>
        </w:rPr>
        <w:t>.</w:t>
      </w:r>
      <w:r w:rsidR="00B108A0">
        <w:rPr>
          <w:rFonts w:ascii="Arial" w:hAnsi="Arial" w:cs="Arial"/>
        </w:rPr>
        <w:t xml:space="preserve"> </w:t>
      </w:r>
      <w:r w:rsidR="00B108A0" w:rsidRPr="00B1047E">
        <w:rPr>
          <w:rFonts w:ascii="Arial" w:hAnsi="Arial" w:cs="Arial"/>
        </w:rPr>
        <w:t>Wypłata wynagrodzenia u pracodawcy następuje (zaznacz odpowiednio):</w:t>
      </w:r>
      <w:r w:rsidR="00B108A0" w:rsidRPr="00B1047E">
        <w:rPr>
          <w:rFonts w:ascii="Arial" w:hAnsi="Arial" w:cs="Arial"/>
        </w:rPr>
        <w:br/>
      </w:r>
      <w:r w:rsidR="00B108A0" w:rsidRPr="00B1047E">
        <w:rPr>
          <w:rFonts w:ascii="Arial" w:hAnsi="Arial" w:cs="Arial"/>
        </w:rPr>
        <w:tab/>
        <w:t xml:space="preserve">- w miesiącu, za który przysługuje wynagrodzenie </w:t>
      </w:r>
    </w:p>
    <w:p w14:paraId="151AB1F7" w14:textId="77777777" w:rsidR="00B108A0" w:rsidRPr="00FE07C8" w:rsidRDefault="006B5E7B" w:rsidP="00B108A0">
      <w:pPr>
        <w:pStyle w:val="Bezodstpw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8C20613">
          <v:rect id="_x0000_s1115" style="position:absolute;margin-left:384.85pt;margin-top:2.5pt;width:6.75pt;height:7.1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"/>
        </w:pict>
      </w:r>
      <w:r w:rsidR="00B108A0">
        <w:rPr>
          <w:rFonts w:ascii="Arial" w:hAnsi="Arial" w:cs="Arial"/>
        </w:rPr>
        <w:t xml:space="preserve">       </w:t>
      </w:r>
      <w:r w:rsidR="00B108A0" w:rsidRPr="00B1047E">
        <w:rPr>
          <w:rFonts w:ascii="Arial" w:hAnsi="Arial" w:cs="Arial"/>
        </w:rPr>
        <w:t xml:space="preserve">- w miesiącu następnym po miesiącu, za który przysługuje wynagrodzenie </w:t>
      </w:r>
    </w:p>
    <w:p w14:paraId="3C2A028F" w14:textId="77777777" w:rsidR="00B108A0" w:rsidRPr="00013542" w:rsidRDefault="00B108A0" w:rsidP="00B108A0">
      <w:pPr>
        <w:pStyle w:val="Bezodstpw"/>
        <w:spacing w:after="240"/>
        <w:jc w:val="both"/>
        <w:rPr>
          <w:rFonts w:ascii="Arial" w:hAnsi="Arial" w:cs="Arial"/>
          <w:sz w:val="20"/>
          <w:szCs w:val="20"/>
        </w:rPr>
      </w:pPr>
      <w:r w:rsidRPr="008A2586">
        <w:rPr>
          <w:rFonts w:ascii="Arial" w:hAnsi="Arial" w:cs="Arial"/>
          <w:b/>
        </w:rPr>
        <w:t xml:space="preserve">16. </w:t>
      </w:r>
      <w:r w:rsidRPr="00013542">
        <w:rPr>
          <w:rFonts w:ascii="Arial" w:hAnsi="Arial" w:cs="Arial"/>
          <w:sz w:val="20"/>
          <w:szCs w:val="20"/>
        </w:rPr>
        <w:t xml:space="preserve">W okresie </w:t>
      </w:r>
      <w:r w:rsidRPr="00013542">
        <w:rPr>
          <w:rFonts w:ascii="Arial" w:hAnsi="Arial" w:cs="Arial"/>
          <w:b/>
          <w:sz w:val="20"/>
          <w:szCs w:val="20"/>
        </w:rPr>
        <w:t>6 miesięcy</w:t>
      </w:r>
      <w:r w:rsidRPr="00013542">
        <w:rPr>
          <w:rFonts w:ascii="Arial" w:hAnsi="Arial" w:cs="Arial"/>
          <w:sz w:val="20"/>
          <w:szCs w:val="20"/>
        </w:rPr>
        <w:t xml:space="preserve"> poprzedzających dzień złożenia wniosku </w:t>
      </w:r>
      <w:r w:rsidRPr="00013542">
        <w:rPr>
          <w:rFonts w:ascii="Arial" w:hAnsi="Arial" w:cs="Arial"/>
          <w:sz w:val="20"/>
          <w:szCs w:val="20"/>
        </w:rPr>
        <w:br/>
      </w:r>
      <w:r w:rsidRPr="00013542">
        <w:rPr>
          <w:rFonts w:ascii="Arial" w:hAnsi="Arial" w:cs="Arial"/>
          <w:i/>
          <w:sz w:val="20"/>
          <w:szCs w:val="20"/>
        </w:rPr>
        <w:t>(podmiot składający wniosek np. 19.01.2016r. powinien wykazać stan zatrudnienia na koniec danego miesiąca w okresie lipiec 2015 – grudzień 2015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013542">
        <w:rPr>
          <w:rFonts w:ascii="Arial" w:hAnsi="Arial" w:cs="Arial"/>
          <w:i/>
          <w:sz w:val="20"/>
          <w:szCs w:val="20"/>
        </w:rPr>
        <w:t>)</w:t>
      </w:r>
      <w:r w:rsidRPr="00013542">
        <w:rPr>
          <w:rFonts w:ascii="Arial" w:hAnsi="Arial" w:cs="Arial"/>
          <w:sz w:val="20"/>
          <w:szCs w:val="20"/>
        </w:rPr>
        <w:t>stan zatrudnienia kształtował się następująco: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2126"/>
        <w:gridCol w:w="1843"/>
        <w:gridCol w:w="2582"/>
      </w:tblGrid>
      <w:tr w:rsidR="00B108A0" w:rsidRPr="00013542" w14:paraId="49875F42" w14:textId="77777777" w:rsidTr="00A35D44">
        <w:tc>
          <w:tcPr>
            <w:tcW w:w="675" w:type="dxa"/>
            <w:vMerge w:val="restart"/>
          </w:tcPr>
          <w:p w14:paraId="32B0F9C6" w14:textId="77777777" w:rsidR="00B108A0" w:rsidRPr="00E64FC0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6AE1E4" w14:textId="77777777" w:rsidR="00B108A0" w:rsidRPr="00E64FC0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64FC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552" w:type="dxa"/>
            <w:vMerge w:val="restart"/>
          </w:tcPr>
          <w:p w14:paraId="0168D42E" w14:textId="77777777" w:rsidR="00B108A0" w:rsidRPr="00E64FC0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A08EDA" w14:textId="77777777" w:rsidR="00B108A0" w:rsidRPr="00E64FC0" w:rsidRDefault="00B108A0" w:rsidP="00A35D44">
            <w:pPr>
              <w:pStyle w:val="Bezodstpw"/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FC0">
              <w:rPr>
                <w:rFonts w:ascii="Arial" w:hAnsi="Arial" w:cs="Arial"/>
                <w:b/>
                <w:sz w:val="20"/>
                <w:szCs w:val="20"/>
              </w:rPr>
              <w:t>Miesiąc / Rok</w:t>
            </w:r>
          </w:p>
        </w:tc>
        <w:tc>
          <w:tcPr>
            <w:tcW w:w="3969" w:type="dxa"/>
            <w:gridSpan w:val="2"/>
          </w:tcPr>
          <w:p w14:paraId="03950622" w14:textId="77777777" w:rsidR="00B108A0" w:rsidRPr="00E64FC0" w:rsidRDefault="00B108A0" w:rsidP="00A35D44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FC0">
              <w:rPr>
                <w:rFonts w:ascii="Arial" w:hAnsi="Arial" w:cs="Arial"/>
                <w:b/>
                <w:sz w:val="20"/>
                <w:szCs w:val="20"/>
              </w:rPr>
              <w:t xml:space="preserve">Liczba pracowników zatrudnionych </w:t>
            </w:r>
          </w:p>
          <w:p w14:paraId="07190987" w14:textId="77777777" w:rsidR="00B108A0" w:rsidRPr="00E64FC0" w:rsidRDefault="00B108A0" w:rsidP="00A35D44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FC0">
              <w:rPr>
                <w:rFonts w:ascii="Arial" w:hAnsi="Arial" w:cs="Arial"/>
                <w:b/>
                <w:sz w:val="20"/>
                <w:szCs w:val="20"/>
              </w:rPr>
              <w:t>na umowę o pracę*</w:t>
            </w:r>
          </w:p>
        </w:tc>
        <w:tc>
          <w:tcPr>
            <w:tcW w:w="2582" w:type="dxa"/>
            <w:vMerge w:val="restart"/>
          </w:tcPr>
          <w:p w14:paraId="668F4097" w14:textId="77777777" w:rsidR="00B108A0" w:rsidRDefault="00B108A0" w:rsidP="00A35D44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FC0">
              <w:rPr>
                <w:rFonts w:ascii="Arial" w:hAnsi="Arial" w:cs="Arial"/>
                <w:b/>
                <w:sz w:val="20"/>
                <w:szCs w:val="20"/>
              </w:rPr>
              <w:t>Liczba osób, z którymi rozwiązano stosunek pracy lub</w:t>
            </w:r>
          </w:p>
          <w:p w14:paraId="20ADE06C" w14:textId="77777777" w:rsidR="00B108A0" w:rsidRPr="00E64FC0" w:rsidRDefault="00B108A0" w:rsidP="00A35D44">
            <w:pPr>
              <w:pStyle w:val="Bezodstpw"/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FC0">
              <w:rPr>
                <w:rFonts w:ascii="Arial" w:hAnsi="Arial" w:cs="Arial"/>
                <w:b/>
                <w:sz w:val="20"/>
                <w:szCs w:val="20"/>
              </w:rPr>
              <w:t>z którymi nie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64FC0">
              <w:rPr>
                <w:rFonts w:ascii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sz w:val="20"/>
                <w:szCs w:val="20"/>
              </w:rPr>
              <w:t>rzedłużono umowy</w:t>
            </w:r>
          </w:p>
        </w:tc>
      </w:tr>
      <w:tr w:rsidR="00B108A0" w:rsidRPr="00013542" w14:paraId="1EAC66DF" w14:textId="77777777" w:rsidTr="00A35D44">
        <w:tc>
          <w:tcPr>
            <w:tcW w:w="675" w:type="dxa"/>
            <w:vMerge/>
          </w:tcPr>
          <w:p w14:paraId="695E4084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14:paraId="5FDDE41D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E851668" w14:textId="77777777" w:rsidR="00B108A0" w:rsidRPr="00EA0D63" w:rsidRDefault="00B108A0" w:rsidP="00A35D44">
            <w:pPr>
              <w:pStyle w:val="Bezodstpw"/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0D63">
              <w:rPr>
                <w:rFonts w:ascii="Arial" w:hAnsi="Arial" w:cs="Arial"/>
                <w:b/>
                <w:sz w:val="20"/>
                <w:szCs w:val="20"/>
              </w:rPr>
              <w:t>Liczba osób</w:t>
            </w:r>
          </w:p>
        </w:tc>
        <w:tc>
          <w:tcPr>
            <w:tcW w:w="1843" w:type="dxa"/>
          </w:tcPr>
          <w:p w14:paraId="32B986DF" w14:textId="77777777" w:rsidR="00B108A0" w:rsidRPr="00EA0D63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A0D63">
              <w:rPr>
                <w:rFonts w:ascii="Arial" w:hAnsi="Arial" w:cs="Arial"/>
                <w:b/>
                <w:sz w:val="20"/>
                <w:szCs w:val="20"/>
              </w:rPr>
              <w:t>Liczba etatów</w:t>
            </w:r>
          </w:p>
        </w:tc>
        <w:tc>
          <w:tcPr>
            <w:tcW w:w="2582" w:type="dxa"/>
            <w:vMerge/>
          </w:tcPr>
          <w:p w14:paraId="1277F2DB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08A0" w:rsidRPr="00013542" w14:paraId="38B85F5D" w14:textId="77777777" w:rsidTr="00A35D44">
        <w:tc>
          <w:tcPr>
            <w:tcW w:w="675" w:type="dxa"/>
          </w:tcPr>
          <w:p w14:paraId="56F32C09" w14:textId="77777777" w:rsidR="00B108A0" w:rsidRPr="00013542" w:rsidRDefault="00B108A0" w:rsidP="00A35D44">
            <w:pPr>
              <w:pStyle w:val="Bezodstpw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552" w:type="dxa"/>
          </w:tcPr>
          <w:p w14:paraId="49ED49DC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F3748AD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6EBE0D2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521CDF89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08A0" w:rsidRPr="00013542" w14:paraId="517FE473" w14:textId="77777777" w:rsidTr="00A35D44">
        <w:tc>
          <w:tcPr>
            <w:tcW w:w="675" w:type="dxa"/>
          </w:tcPr>
          <w:p w14:paraId="142F4F66" w14:textId="77777777" w:rsidR="00B108A0" w:rsidRPr="00013542" w:rsidRDefault="00B108A0" w:rsidP="00A35D44">
            <w:pPr>
              <w:pStyle w:val="Bezodstpw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552" w:type="dxa"/>
          </w:tcPr>
          <w:p w14:paraId="7605C302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6172474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0DE5260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7C0B1DB7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08A0" w:rsidRPr="00013542" w14:paraId="52E33F9B" w14:textId="77777777" w:rsidTr="00A35D44">
        <w:tc>
          <w:tcPr>
            <w:tcW w:w="675" w:type="dxa"/>
          </w:tcPr>
          <w:p w14:paraId="326BEA11" w14:textId="77777777" w:rsidR="00B108A0" w:rsidRPr="00013542" w:rsidRDefault="00B108A0" w:rsidP="00A35D44">
            <w:pPr>
              <w:pStyle w:val="Bezodstpw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552" w:type="dxa"/>
          </w:tcPr>
          <w:p w14:paraId="70FF634B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0911B47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9D01CFB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2FF486C7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08A0" w:rsidRPr="00013542" w14:paraId="39870F17" w14:textId="77777777" w:rsidTr="00A35D44">
        <w:tc>
          <w:tcPr>
            <w:tcW w:w="675" w:type="dxa"/>
          </w:tcPr>
          <w:p w14:paraId="730C09CD" w14:textId="77777777" w:rsidR="00B108A0" w:rsidRPr="00013542" w:rsidRDefault="00B108A0" w:rsidP="00A35D44">
            <w:pPr>
              <w:pStyle w:val="Bezodstpw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552" w:type="dxa"/>
          </w:tcPr>
          <w:p w14:paraId="2FE0FE47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587A68F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00DA1B4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4601437E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08A0" w:rsidRPr="00013542" w14:paraId="262B8C36" w14:textId="77777777" w:rsidTr="00A35D44">
        <w:tc>
          <w:tcPr>
            <w:tcW w:w="675" w:type="dxa"/>
          </w:tcPr>
          <w:p w14:paraId="0D5AC8CA" w14:textId="77777777" w:rsidR="00B108A0" w:rsidRPr="00013542" w:rsidRDefault="00B108A0" w:rsidP="00A35D44">
            <w:pPr>
              <w:pStyle w:val="Bezodstpw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552" w:type="dxa"/>
          </w:tcPr>
          <w:p w14:paraId="6ED5A248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4BF8724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2B0219C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0A0613A0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08A0" w:rsidRPr="00013542" w14:paraId="650BEA30" w14:textId="77777777" w:rsidTr="00A35D44">
        <w:tc>
          <w:tcPr>
            <w:tcW w:w="675" w:type="dxa"/>
          </w:tcPr>
          <w:p w14:paraId="6FAEB819" w14:textId="77777777" w:rsidR="00B108A0" w:rsidRPr="00013542" w:rsidRDefault="00B108A0" w:rsidP="00A35D44">
            <w:pPr>
              <w:pStyle w:val="Bezodstpw"/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552" w:type="dxa"/>
          </w:tcPr>
          <w:p w14:paraId="1CD99809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2AA5BF9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973CF8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110AC3F3" w14:textId="77777777" w:rsidR="00B108A0" w:rsidRPr="00013542" w:rsidRDefault="00B108A0" w:rsidP="00A35D44">
            <w:pPr>
              <w:pStyle w:val="Bezodstpw"/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241406" w14:textId="77777777" w:rsidR="00B108A0" w:rsidRPr="002579C4" w:rsidRDefault="00B108A0" w:rsidP="00B108A0">
      <w:pPr>
        <w:pStyle w:val="Bezodstpw"/>
        <w:spacing w:after="240"/>
        <w:jc w:val="both"/>
        <w:rPr>
          <w:rFonts w:ascii="Arial" w:hAnsi="Arial" w:cs="Arial"/>
          <w:i/>
          <w:sz w:val="18"/>
          <w:szCs w:val="18"/>
        </w:rPr>
      </w:pPr>
      <w:r w:rsidRPr="002579C4">
        <w:rPr>
          <w:rFonts w:ascii="Arial" w:hAnsi="Arial" w:cs="Arial"/>
          <w:sz w:val="28"/>
          <w:szCs w:val="28"/>
        </w:rPr>
        <w:t>*</w:t>
      </w:r>
      <w:r w:rsidRPr="002579C4">
        <w:rPr>
          <w:rFonts w:ascii="Arial" w:hAnsi="Arial" w:cs="Arial"/>
          <w:i/>
          <w:sz w:val="18"/>
          <w:szCs w:val="18"/>
        </w:rPr>
        <w:t>do liczby zatrudnionych nie wlicza się: właścicieli, pracowników młodocianych zatrudnionych w celu przygotowania zawodowego, osób przebywających na urlopie wychowawczym oraz przebywających na urlopie bezpłatnym powyżej 30 dni.</w:t>
      </w:r>
    </w:p>
    <w:p w14:paraId="2420E2D4" w14:textId="77777777" w:rsidR="00B108A0" w:rsidRDefault="00B108A0" w:rsidP="00B108A0">
      <w:pPr>
        <w:pStyle w:val="Bezodstpw"/>
        <w:spacing w:after="240"/>
        <w:jc w:val="both"/>
        <w:rPr>
          <w:rFonts w:ascii="Arial" w:hAnsi="Arial" w:cs="Arial"/>
          <w:sz w:val="20"/>
          <w:szCs w:val="20"/>
        </w:rPr>
      </w:pPr>
      <w:r w:rsidRPr="009C61E1">
        <w:rPr>
          <w:rFonts w:ascii="Arial" w:hAnsi="Arial" w:cs="Arial"/>
          <w:sz w:val="20"/>
          <w:szCs w:val="20"/>
        </w:rPr>
        <w:t xml:space="preserve">Przyczyny spadku zatrudnienia / zwolnień / zmniejszenia wymiaru czasu pracy lub nieprzedłużenia umowy w okresie 6 miesięcy bezpośrednio </w:t>
      </w:r>
      <w:r>
        <w:rPr>
          <w:rFonts w:ascii="Arial" w:hAnsi="Arial" w:cs="Arial"/>
          <w:sz w:val="20"/>
          <w:szCs w:val="20"/>
        </w:rPr>
        <w:t>poprzedzających dzień złożenia wniosku (np. rozwiązanie stosunku pracy za wypowiedzeniem pracownika lub pracodawcy, na mocy porozumienia stron z inicjatywy pracownika lub pracodawcy, rozwiązanie stosunku pracy bez wypowiedzenia z winy pracownika, ustanie stosunku pracy w związku z przejściem na emeryturę lub rentę):</w:t>
      </w:r>
    </w:p>
    <w:p w14:paraId="1CAA9EC8" w14:textId="77777777" w:rsidR="00B108A0" w:rsidRDefault="00B108A0" w:rsidP="00B108A0">
      <w:pPr>
        <w:pStyle w:val="Bezodstpw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589A283C" w14:textId="77777777" w:rsidR="00B108A0" w:rsidRDefault="00B108A0" w:rsidP="00B108A0">
      <w:pPr>
        <w:pStyle w:val="Bezodstpw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2D066DE0" w14:textId="77777777" w:rsidR="00B108A0" w:rsidRDefault="00B108A0" w:rsidP="00B108A0">
      <w:pPr>
        <w:pStyle w:val="Bezodstpw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6AB1E950" w14:textId="77777777" w:rsidR="00B108A0" w:rsidRDefault="00B108A0" w:rsidP="00B108A0">
      <w:pPr>
        <w:pStyle w:val="Bezodstpw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46509215" w14:textId="77777777" w:rsidR="00B108A0" w:rsidRDefault="00B108A0" w:rsidP="00B108A0">
      <w:pPr>
        <w:pStyle w:val="Bezodstpw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1C00F850" w14:textId="77777777" w:rsidR="00B108A0" w:rsidRPr="009C61E1" w:rsidRDefault="00B108A0" w:rsidP="00B108A0">
      <w:pPr>
        <w:pStyle w:val="Bezodstpw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6C42CFE1" w14:textId="77777777" w:rsidR="00B108A0" w:rsidRPr="008A2586" w:rsidRDefault="00B108A0" w:rsidP="00B108A0">
      <w:pPr>
        <w:pStyle w:val="Bezodstpw"/>
        <w:spacing w:after="2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5A2DDB21" w14:textId="77777777" w:rsidR="00B108A0" w:rsidRPr="007014C4" w:rsidRDefault="00B108A0" w:rsidP="00B108A0">
      <w:pPr>
        <w:pStyle w:val="Bezodstpw"/>
        <w:spacing w:after="240" w:line="276" w:lineRule="auto"/>
        <w:rPr>
          <w:rFonts w:cs="Arial"/>
          <w:b/>
        </w:rPr>
      </w:pPr>
      <w:r w:rsidRPr="007014C4">
        <w:rPr>
          <w:rFonts w:cs="Arial"/>
          <w:b/>
        </w:rPr>
        <w:lastRenderedPageBreak/>
        <w:t>II.</w:t>
      </w:r>
      <w:r w:rsidRPr="007014C4">
        <w:rPr>
          <w:rFonts w:cs="Arial"/>
          <w:b/>
        </w:rPr>
        <w:tab/>
        <w:t>DANE DOTYCZĄCE ORGANIZOWANEGO MIEJSCA ZATRUDNIENIA BEZROBOTN</w:t>
      </w:r>
      <w:r>
        <w:rPr>
          <w:rFonts w:cs="Arial"/>
          <w:b/>
        </w:rPr>
        <w:t>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"/>
        <w:gridCol w:w="2082"/>
        <w:gridCol w:w="837"/>
        <w:gridCol w:w="1832"/>
        <w:gridCol w:w="1810"/>
        <w:gridCol w:w="1372"/>
        <w:gridCol w:w="1399"/>
      </w:tblGrid>
      <w:tr w:rsidR="00B108A0" w14:paraId="1819326C" w14:textId="77777777" w:rsidTr="00A35D44">
        <w:tc>
          <w:tcPr>
            <w:tcW w:w="534" w:type="dxa"/>
          </w:tcPr>
          <w:p w14:paraId="2C3C6C83" w14:textId="77777777" w:rsidR="00B108A0" w:rsidRDefault="00B108A0" w:rsidP="00A35D44">
            <w:pPr>
              <w:pStyle w:val="Tekstpodstawowywcity"/>
              <w:ind w:left="0"/>
              <w:rPr>
                <w:rFonts w:ascii="Arial" w:hAnsi="Arial"/>
                <w:b/>
                <w:sz w:val="16"/>
                <w:szCs w:val="16"/>
              </w:rPr>
            </w:pPr>
          </w:p>
          <w:p w14:paraId="251BAA2B" w14:textId="77777777" w:rsidR="00B108A0" w:rsidRPr="00EA0D63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EA0D63">
              <w:rPr>
                <w:rFonts w:ascii="Arial" w:hAnsi="Arial"/>
                <w:b/>
                <w:sz w:val="16"/>
                <w:szCs w:val="16"/>
              </w:rPr>
              <w:t>Lp.</w:t>
            </w:r>
          </w:p>
        </w:tc>
        <w:tc>
          <w:tcPr>
            <w:tcW w:w="2259" w:type="dxa"/>
          </w:tcPr>
          <w:p w14:paraId="315BFF86" w14:textId="77777777" w:rsidR="00B108A0" w:rsidRDefault="00B108A0" w:rsidP="00A35D44">
            <w:pPr>
              <w:pStyle w:val="Tekstpodstawowywcity"/>
              <w:ind w:left="0"/>
              <w:rPr>
                <w:rFonts w:ascii="Arial" w:hAnsi="Arial"/>
                <w:b/>
                <w:sz w:val="16"/>
                <w:szCs w:val="16"/>
              </w:rPr>
            </w:pPr>
          </w:p>
          <w:p w14:paraId="31669198" w14:textId="77777777" w:rsidR="00B108A0" w:rsidRPr="00EA0D63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EA0D63">
              <w:rPr>
                <w:rFonts w:ascii="Arial" w:hAnsi="Arial"/>
                <w:b/>
                <w:sz w:val="16"/>
                <w:szCs w:val="16"/>
              </w:rPr>
              <w:t>Nazwa stanowiska</w:t>
            </w:r>
          </w:p>
        </w:tc>
        <w:tc>
          <w:tcPr>
            <w:tcW w:w="859" w:type="dxa"/>
          </w:tcPr>
          <w:p w14:paraId="46EC4CDC" w14:textId="77777777" w:rsidR="00B108A0" w:rsidRDefault="00B108A0" w:rsidP="00A35D44">
            <w:pPr>
              <w:pStyle w:val="Tekstpodstawowywcity"/>
              <w:ind w:left="0"/>
              <w:rPr>
                <w:rFonts w:ascii="Arial" w:hAnsi="Arial"/>
                <w:b/>
                <w:sz w:val="16"/>
                <w:szCs w:val="16"/>
              </w:rPr>
            </w:pPr>
          </w:p>
          <w:p w14:paraId="724D6930" w14:textId="77777777" w:rsidR="00B108A0" w:rsidRPr="00EA0D63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EA0D63">
              <w:rPr>
                <w:rFonts w:ascii="Arial" w:hAnsi="Arial"/>
                <w:b/>
                <w:sz w:val="16"/>
                <w:szCs w:val="16"/>
              </w:rPr>
              <w:t>Ilość miejsc pracy</w:t>
            </w:r>
          </w:p>
        </w:tc>
        <w:tc>
          <w:tcPr>
            <w:tcW w:w="1935" w:type="dxa"/>
          </w:tcPr>
          <w:p w14:paraId="1EC94B67" w14:textId="77777777" w:rsidR="00B108A0" w:rsidRDefault="00B108A0" w:rsidP="00A35D44">
            <w:pPr>
              <w:pStyle w:val="Tekstpodstawowywcity"/>
              <w:ind w:left="0"/>
              <w:rPr>
                <w:rFonts w:ascii="Arial" w:hAnsi="Arial"/>
                <w:b/>
                <w:sz w:val="16"/>
                <w:szCs w:val="16"/>
              </w:rPr>
            </w:pPr>
          </w:p>
          <w:p w14:paraId="2B5E76BA" w14:textId="77777777" w:rsidR="00B108A0" w:rsidRPr="00EA0D63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EA0D63">
              <w:rPr>
                <w:rFonts w:ascii="Arial" w:hAnsi="Arial"/>
                <w:b/>
                <w:sz w:val="16"/>
                <w:szCs w:val="16"/>
              </w:rPr>
              <w:t>Rodzaj wykonywanej pracy</w:t>
            </w:r>
          </w:p>
        </w:tc>
        <w:tc>
          <w:tcPr>
            <w:tcW w:w="1892" w:type="dxa"/>
          </w:tcPr>
          <w:p w14:paraId="61FD7BE9" w14:textId="77777777" w:rsidR="00B108A0" w:rsidRPr="00EA0D63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EA0D63">
              <w:rPr>
                <w:rFonts w:ascii="Arial" w:hAnsi="Arial"/>
                <w:b/>
                <w:sz w:val="16"/>
                <w:szCs w:val="16"/>
              </w:rPr>
              <w:t>Niezbędne lub pożądane kwalifikacje (poziom wykształcenia, umiejętności, uprawnienia, doświadczenie zawodowe)</w:t>
            </w:r>
          </w:p>
        </w:tc>
        <w:tc>
          <w:tcPr>
            <w:tcW w:w="1276" w:type="dxa"/>
          </w:tcPr>
          <w:p w14:paraId="54877847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14:paraId="6C1E2571" w14:textId="77777777" w:rsidR="00B108A0" w:rsidRPr="00EA0D63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EA0D63">
              <w:rPr>
                <w:rFonts w:ascii="Arial" w:hAnsi="Arial"/>
                <w:b/>
                <w:sz w:val="16"/>
                <w:szCs w:val="16"/>
              </w:rPr>
              <w:t>Proponowane miesięczne wynagrodzenie brutto</w:t>
            </w:r>
          </w:p>
        </w:tc>
        <w:tc>
          <w:tcPr>
            <w:tcW w:w="1023" w:type="dxa"/>
          </w:tcPr>
          <w:p w14:paraId="5B8F3E3C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14:paraId="21536A14" w14:textId="77777777" w:rsidR="00B108A0" w:rsidRPr="00EA0D63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EA0D63">
              <w:rPr>
                <w:rFonts w:ascii="Arial" w:hAnsi="Arial"/>
                <w:b/>
                <w:sz w:val="16"/>
                <w:szCs w:val="16"/>
              </w:rPr>
              <w:t>Wnioskowana miesięczna wysokość refundowanych wynagrodzeń</w:t>
            </w:r>
          </w:p>
        </w:tc>
      </w:tr>
      <w:tr w:rsidR="00B108A0" w14:paraId="4E137C02" w14:textId="77777777" w:rsidTr="00A35D44">
        <w:tc>
          <w:tcPr>
            <w:tcW w:w="534" w:type="dxa"/>
          </w:tcPr>
          <w:p w14:paraId="19B012B5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14:paraId="12CA6972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1.</w:t>
            </w:r>
          </w:p>
          <w:p w14:paraId="7A3BFD06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14:paraId="6A66BB60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859" w:type="dxa"/>
          </w:tcPr>
          <w:p w14:paraId="022F36CF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35" w:type="dxa"/>
          </w:tcPr>
          <w:p w14:paraId="68564A03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892" w:type="dxa"/>
          </w:tcPr>
          <w:p w14:paraId="51623261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3F338330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23" w:type="dxa"/>
          </w:tcPr>
          <w:p w14:paraId="363C9B02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B108A0" w14:paraId="7EE11CC7" w14:textId="77777777" w:rsidTr="00A35D44">
        <w:tc>
          <w:tcPr>
            <w:tcW w:w="534" w:type="dxa"/>
          </w:tcPr>
          <w:p w14:paraId="5C894239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14:paraId="18BE7B52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2.</w:t>
            </w:r>
          </w:p>
          <w:p w14:paraId="5E8DC0DE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14:paraId="7F2CFACF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859" w:type="dxa"/>
          </w:tcPr>
          <w:p w14:paraId="7B9EC232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35" w:type="dxa"/>
          </w:tcPr>
          <w:p w14:paraId="148CE0B1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892" w:type="dxa"/>
          </w:tcPr>
          <w:p w14:paraId="7B94A8C2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111B1F1A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23" w:type="dxa"/>
          </w:tcPr>
          <w:p w14:paraId="5884EF67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B108A0" w14:paraId="34BEDCC0" w14:textId="77777777" w:rsidTr="00A35D44">
        <w:tc>
          <w:tcPr>
            <w:tcW w:w="534" w:type="dxa"/>
          </w:tcPr>
          <w:p w14:paraId="1D1A00BF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14:paraId="099B5C02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3.</w:t>
            </w:r>
          </w:p>
          <w:p w14:paraId="28256A2E" w14:textId="77777777" w:rsidR="00B108A0" w:rsidRDefault="00B108A0" w:rsidP="00A35D44">
            <w:pPr>
              <w:pStyle w:val="Tekstpodstawowywcity"/>
              <w:ind w:left="0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14:paraId="3E673C0E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859" w:type="dxa"/>
          </w:tcPr>
          <w:p w14:paraId="1977BAA8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35" w:type="dxa"/>
          </w:tcPr>
          <w:p w14:paraId="21408325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892" w:type="dxa"/>
          </w:tcPr>
          <w:p w14:paraId="42F3DA30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200642AC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23" w:type="dxa"/>
          </w:tcPr>
          <w:p w14:paraId="2B389528" w14:textId="77777777" w:rsidR="00B108A0" w:rsidRDefault="00B108A0" w:rsidP="00A35D44">
            <w:pPr>
              <w:pStyle w:val="Tekstpodstawowywcity"/>
              <w:ind w:left="0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14:paraId="19277497" w14:textId="77777777" w:rsidR="00B108A0" w:rsidRPr="00A37DD5" w:rsidRDefault="00B108A0" w:rsidP="00B108A0">
      <w:pPr>
        <w:pStyle w:val="Tekstpodstawowywcity"/>
        <w:ind w:left="0"/>
        <w:jc w:val="both"/>
        <w:rPr>
          <w:rFonts w:ascii="Arial" w:hAnsi="Arial"/>
          <w:b/>
          <w:sz w:val="8"/>
          <w:szCs w:val="8"/>
        </w:rPr>
      </w:pPr>
    </w:p>
    <w:p w14:paraId="19B0793C" w14:textId="77777777" w:rsidR="00B108A0" w:rsidRPr="00C37142" w:rsidRDefault="00B108A0" w:rsidP="00B108A0">
      <w:pPr>
        <w:pStyle w:val="Akapitzlist"/>
        <w:numPr>
          <w:ilvl w:val="0"/>
          <w:numId w:val="23"/>
        </w:numPr>
        <w:spacing w:line="360" w:lineRule="auto"/>
        <w:rPr>
          <w:rFonts w:asciiTheme="minorHAnsi" w:hAnsiTheme="minorHAnsi"/>
          <w:snapToGrid w:val="0"/>
          <w:color w:val="000000"/>
          <w:sz w:val="22"/>
        </w:rPr>
      </w:pPr>
      <w:r w:rsidRPr="00C37142">
        <w:rPr>
          <w:rFonts w:asciiTheme="minorHAnsi" w:hAnsiTheme="minorHAnsi"/>
          <w:snapToGrid w:val="0"/>
          <w:color w:val="000000"/>
          <w:sz w:val="22"/>
        </w:rPr>
        <w:t xml:space="preserve">Miejsce </w:t>
      </w:r>
      <w:r>
        <w:rPr>
          <w:rFonts w:asciiTheme="minorHAnsi" w:hAnsiTheme="minorHAnsi"/>
          <w:snapToGrid w:val="0"/>
          <w:color w:val="000000"/>
          <w:sz w:val="22"/>
        </w:rPr>
        <w:t>świadczenia</w:t>
      </w:r>
      <w:r w:rsidRPr="00C37142">
        <w:rPr>
          <w:rFonts w:asciiTheme="minorHAnsi" w:hAnsiTheme="minorHAnsi"/>
          <w:snapToGrid w:val="0"/>
          <w:color w:val="000000"/>
          <w:sz w:val="22"/>
        </w:rPr>
        <w:t xml:space="preserve"> pracy …………………………………………………………………………………………………………</w:t>
      </w:r>
    </w:p>
    <w:p w14:paraId="2227A500" w14:textId="77777777" w:rsidR="00B108A0" w:rsidRDefault="00B108A0" w:rsidP="00B108A0">
      <w:pPr>
        <w:pStyle w:val="Akapitzlist"/>
        <w:spacing w:line="360" w:lineRule="auto"/>
        <w:ind w:left="426"/>
        <w:rPr>
          <w:rFonts w:asciiTheme="minorHAnsi" w:hAnsiTheme="minorHAnsi"/>
          <w:snapToGrid w:val="0"/>
          <w:color w:val="000000"/>
          <w:sz w:val="22"/>
        </w:rPr>
      </w:pPr>
      <w:r>
        <w:rPr>
          <w:rFonts w:asciiTheme="minorHAnsi" w:hAnsiTheme="minorHAnsi"/>
          <w:snapToGrid w:val="0"/>
          <w:color w:val="000000"/>
          <w:sz w:val="22"/>
        </w:rPr>
        <w:t>…………………………………………………………………………………………………………………………………………………….….</w:t>
      </w:r>
    </w:p>
    <w:p w14:paraId="65F1BF4C" w14:textId="77777777" w:rsidR="00B108A0" w:rsidRDefault="00B108A0" w:rsidP="00B108A0">
      <w:pPr>
        <w:pStyle w:val="Akapitzlist"/>
        <w:numPr>
          <w:ilvl w:val="0"/>
          <w:numId w:val="23"/>
        </w:numPr>
        <w:spacing w:line="360" w:lineRule="auto"/>
        <w:rPr>
          <w:rFonts w:asciiTheme="minorHAnsi" w:hAnsiTheme="minorHAnsi"/>
          <w:snapToGrid w:val="0"/>
          <w:color w:val="000000"/>
          <w:sz w:val="22"/>
        </w:rPr>
      </w:pPr>
      <w:r>
        <w:rPr>
          <w:rFonts w:asciiTheme="minorHAnsi" w:hAnsiTheme="minorHAnsi"/>
          <w:snapToGrid w:val="0"/>
          <w:color w:val="000000"/>
          <w:sz w:val="22"/>
        </w:rPr>
        <w:t>Godziny pracy / zmianowość: od ……………………………….. do ………………………………………………………..</w:t>
      </w:r>
    </w:p>
    <w:p w14:paraId="0644BFB3" w14:textId="77777777" w:rsidR="00B108A0" w:rsidRDefault="00B108A0" w:rsidP="00B108A0">
      <w:pPr>
        <w:pStyle w:val="Akapitzlist"/>
        <w:spacing w:line="360" w:lineRule="auto"/>
        <w:rPr>
          <w:rFonts w:asciiTheme="minorHAnsi" w:hAnsiTheme="minorHAnsi"/>
          <w:snapToGrid w:val="0"/>
          <w:color w:val="000000"/>
          <w:sz w:val="22"/>
        </w:rPr>
      </w:pPr>
      <w:r>
        <w:rPr>
          <w:rFonts w:asciiTheme="minorHAnsi" w:hAnsiTheme="minorHAnsi"/>
          <w:snapToGrid w:val="0"/>
          <w:color w:val="000000"/>
          <w:sz w:val="22"/>
        </w:rPr>
        <w:t>……………………………………………………………………………………………………………………………………………………</w:t>
      </w:r>
    </w:p>
    <w:p w14:paraId="167AD786" w14:textId="77777777" w:rsidR="00B108A0" w:rsidRPr="0062673D" w:rsidRDefault="00B108A0" w:rsidP="00B108A0">
      <w:pPr>
        <w:pStyle w:val="Akapitzlist"/>
        <w:numPr>
          <w:ilvl w:val="0"/>
          <w:numId w:val="23"/>
        </w:numPr>
        <w:spacing w:line="360" w:lineRule="auto"/>
        <w:rPr>
          <w:rFonts w:asciiTheme="minorHAnsi" w:hAnsiTheme="minorHAnsi"/>
          <w:snapToGrid w:val="0"/>
          <w:color w:val="000000"/>
          <w:sz w:val="22"/>
        </w:rPr>
      </w:pPr>
      <w:r w:rsidRPr="0062673D">
        <w:rPr>
          <w:rFonts w:asciiTheme="minorHAnsi" w:hAnsiTheme="minorHAnsi"/>
          <w:snapToGrid w:val="0"/>
          <w:color w:val="000000"/>
          <w:sz w:val="22"/>
        </w:rPr>
        <w:t>Proponowany termin zatrudnienia skierowanej osoby bezrobotnej do 30 roku życia 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/>
          <w:snapToGrid w:val="0"/>
          <w:color w:val="000000"/>
          <w:sz w:val="22"/>
        </w:rPr>
        <w:t>.</w:t>
      </w:r>
    </w:p>
    <w:p w14:paraId="01AAEA94" w14:textId="77777777" w:rsidR="00B108A0" w:rsidRPr="0062673D" w:rsidRDefault="00B108A0" w:rsidP="00B108A0">
      <w:pPr>
        <w:pStyle w:val="Akapitzlist"/>
        <w:numPr>
          <w:ilvl w:val="0"/>
          <w:numId w:val="23"/>
        </w:numPr>
        <w:spacing w:line="360" w:lineRule="auto"/>
        <w:rPr>
          <w:rFonts w:asciiTheme="minorHAnsi" w:hAnsiTheme="minorHAnsi"/>
          <w:snapToGrid w:val="0"/>
          <w:color w:val="000000"/>
          <w:sz w:val="22"/>
        </w:rPr>
      </w:pPr>
      <w:r>
        <w:rPr>
          <w:rFonts w:asciiTheme="minorHAnsi" w:hAnsiTheme="minorHAnsi"/>
          <w:snapToGrid w:val="0"/>
          <w:color w:val="000000"/>
          <w:sz w:val="22"/>
        </w:rPr>
        <w:t>Po okresie objętym refundacją zobowiązuję się utrzymać w zatrudnieniu w pełnym wymiarze czasu pracy skierowanego bezrobotnego przez okres ………………………. miesięcy po zakończeniu refundacji wynagrodzeń i składek na ubezpieczenie społeczne (</w:t>
      </w:r>
      <w:r w:rsidRPr="00F41ED0">
        <w:rPr>
          <w:rFonts w:asciiTheme="minorHAnsi" w:hAnsiTheme="minorHAnsi"/>
          <w:b/>
          <w:snapToGrid w:val="0"/>
          <w:color w:val="000000"/>
          <w:sz w:val="22"/>
        </w:rPr>
        <w:t>min. 12 miesięcy</w:t>
      </w:r>
      <w:r>
        <w:rPr>
          <w:rFonts w:asciiTheme="minorHAnsi" w:hAnsiTheme="minorHAnsi"/>
          <w:snapToGrid w:val="0"/>
          <w:color w:val="000000"/>
          <w:sz w:val="22"/>
        </w:rPr>
        <w:t>).</w:t>
      </w:r>
    </w:p>
    <w:p w14:paraId="14F5DA67" w14:textId="77777777" w:rsidR="00B108A0" w:rsidRDefault="00B108A0" w:rsidP="00B108A0">
      <w:pPr>
        <w:pStyle w:val="Tekstpodstawowyzwciciem"/>
        <w:jc w:val="both"/>
        <w:rPr>
          <w:rFonts w:asciiTheme="minorHAnsi" w:hAnsiTheme="minorHAnsi"/>
          <w:b/>
          <w:sz w:val="22"/>
        </w:rPr>
      </w:pPr>
    </w:p>
    <w:p w14:paraId="36C86275" w14:textId="77777777" w:rsidR="00B108A0" w:rsidRPr="00B108A0" w:rsidRDefault="00B108A0" w:rsidP="00B108A0">
      <w:pPr>
        <w:pStyle w:val="Tekstpodstawowyzwciciem"/>
        <w:ind w:firstLine="0"/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III</w:t>
      </w:r>
      <w:r w:rsidRPr="003C7510">
        <w:rPr>
          <w:rFonts w:asciiTheme="minorHAnsi" w:hAnsiTheme="minorHAnsi"/>
          <w:b/>
          <w:sz w:val="22"/>
        </w:rPr>
        <w:t>. OŚWIADCZENIE PRACODAWCY:</w:t>
      </w:r>
    </w:p>
    <w:p w14:paraId="40760675" w14:textId="77777777" w:rsidR="00B108A0" w:rsidRPr="003A2E26" w:rsidRDefault="00B108A0" w:rsidP="00B108A0">
      <w:pPr>
        <w:rPr>
          <w:rFonts w:asciiTheme="minorHAnsi" w:hAnsiTheme="minorHAnsi"/>
          <w:b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b/>
          <w:snapToGrid w:val="0"/>
          <w:color w:val="000000"/>
          <w:sz w:val="22"/>
          <w:szCs w:val="22"/>
        </w:rPr>
        <w:t>Oświadczam że:</w:t>
      </w:r>
    </w:p>
    <w:p w14:paraId="0AE29C2F" w14:textId="77777777" w:rsidR="00B108A0" w:rsidRPr="003A2E26" w:rsidRDefault="00B108A0" w:rsidP="00B108A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14:paraId="328E7D35" w14:textId="77777777" w:rsidR="00B108A0" w:rsidRPr="003A2E26" w:rsidRDefault="00B108A0" w:rsidP="00B108A0">
      <w:pPr>
        <w:spacing w:line="360" w:lineRule="auto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 xml:space="preserve">1.    Nie toczy się w stosunku do zakładu pracy postępowanie upadłościowe i nie został zgłoszony </w:t>
      </w:r>
      <w:r>
        <w:rPr>
          <w:rFonts w:asciiTheme="minorHAnsi" w:hAnsiTheme="minorHAnsi"/>
          <w:snapToGrid w:val="0"/>
          <w:color w:val="000000"/>
          <w:sz w:val="22"/>
          <w:szCs w:val="22"/>
        </w:rPr>
        <w:t xml:space="preserve">   </w:t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 xml:space="preserve">wniosek </w:t>
      </w:r>
      <w:r>
        <w:rPr>
          <w:rFonts w:asciiTheme="minorHAnsi" w:hAnsiTheme="minorHAnsi"/>
          <w:snapToGrid w:val="0"/>
          <w:color w:val="000000"/>
          <w:sz w:val="22"/>
          <w:szCs w:val="22"/>
        </w:rPr>
        <w:t xml:space="preserve">  </w:t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>o  likwidację.</w:t>
      </w:r>
    </w:p>
    <w:p w14:paraId="1F6634B2" w14:textId="77777777" w:rsidR="00B108A0" w:rsidRDefault="00B108A0" w:rsidP="00B108A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2.    </w:t>
      </w:r>
      <w:r w:rsidRPr="004058E9">
        <w:rPr>
          <w:rFonts w:asciiTheme="minorHAnsi" w:hAnsiTheme="minorHAnsi"/>
          <w:sz w:val="22"/>
          <w:szCs w:val="22"/>
        </w:rPr>
        <w:t>Nie zalegam / -y z wypłatą wynagrodzeń pracownikom, należnych składek na ubezpieczenie społeczne, ubezpieczenie zdrowotne, Fundusz Pracy, Fundusz Gwarantowanych Świadczeń Pracowniczych oraz innych danin publicznych.</w:t>
      </w:r>
    </w:p>
    <w:p w14:paraId="2F004D5B" w14:textId="77777777" w:rsidR="00B108A0" w:rsidRPr="004058E9" w:rsidRDefault="00B108A0" w:rsidP="00B108A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3.    Nie byłem / -y karany w okresie 2 lat przed dniem złożenia wniosku za przestępstwa przeciwko obrotowi gospodarczemu, w rozumieniu ustawy z dnia 06.06.1997r. – Kodeks karny (Dz. U. Nr 88, poz. 553 ze zm.) oraz ustawy z dnia 28.10.2002r. o odpowiedzialności podmiotów zbiorowych za czyny zabronione po groźbą kary (Dz. U. z 2015r. poz. 1212)</w:t>
      </w:r>
    </w:p>
    <w:p w14:paraId="39A47AD8" w14:textId="77777777" w:rsidR="00B108A0" w:rsidRPr="004058E9" w:rsidRDefault="00B108A0" w:rsidP="00B108A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4.   </w:t>
      </w:r>
      <w:r w:rsidRPr="004058E9">
        <w:rPr>
          <w:rFonts w:asciiTheme="minorHAnsi" w:hAnsiTheme="minorHAnsi"/>
          <w:sz w:val="22"/>
          <w:szCs w:val="22"/>
        </w:rPr>
        <w:t xml:space="preserve">Zatrudnieni bezrobotni otrzymają wszelkie uprawnienia wynikające z przepisów prawa pracy, z tytułu ubezpieczeń społecznych oraz norm wewnątrzzakładowych przysługujących zatrudnionym pracownikom. </w:t>
      </w:r>
    </w:p>
    <w:p w14:paraId="760981B0" w14:textId="77777777" w:rsidR="00B108A0" w:rsidRPr="003A2E26" w:rsidRDefault="00B108A0" w:rsidP="00B108A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5C1393E" w14:textId="77777777" w:rsidR="00B108A0" w:rsidRDefault="00B108A0" w:rsidP="00B108A0">
      <w:pPr>
        <w:spacing w:line="360" w:lineRule="auto"/>
        <w:ind w:left="360"/>
        <w:jc w:val="both"/>
        <w:rPr>
          <w:rFonts w:asciiTheme="minorHAnsi" w:hAnsiTheme="minorHAnsi"/>
          <w:i/>
          <w:sz w:val="22"/>
          <w:szCs w:val="22"/>
          <w:u w:val="single"/>
        </w:rPr>
      </w:pPr>
      <w:r w:rsidRPr="003A2E26">
        <w:rPr>
          <w:rFonts w:asciiTheme="minorHAnsi" w:hAnsiTheme="minorHAnsi"/>
          <w:i/>
          <w:sz w:val="22"/>
          <w:szCs w:val="22"/>
          <w:u w:val="single"/>
        </w:rPr>
        <w:t>(dotyczy beneficjenta pomocy publicznej)</w:t>
      </w:r>
    </w:p>
    <w:p w14:paraId="40BDE68D" w14:textId="77777777" w:rsidR="00B108A0" w:rsidRDefault="00B108A0" w:rsidP="00B108A0">
      <w:pPr>
        <w:spacing w:line="360" w:lineRule="auto"/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Beneficjentem pomocy publicznej może być każdy podmiot prowadzący działalność gospodarczą, bez względu na formę organizacyjno – prawną oraz sposób finansowania, który otrzymał pomoc publiczną.</w:t>
      </w:r>
    </w:p>
    <w:p w14:paraId="50427FB2" w14:textId="77777777" w:rsidR="00B108A0" w:rsidRPr="00F62F8D" w:rsidRDefault="00B108A0" w:rsidP="00B108A0">
      <w:pPr>
        <w:spacing w:line="360" w:lineRule="auto"/>
        <w:ind w:left="360"/>
        <w:jc w:val="both"/>
        <w:rPr>
          <w:rFonts w:asciiTheme="minorHAnsi" w:hAnsiTheme="minorHAnsi"/>
          <w:sz w:val="22"/>
          <w:szCs w:val="22"/>
        </w:rPr>
      </w:pPr>
    </w:p>
    <w:p w14:paraId="2229ACA7" w14:textId="77777777" w:rsidR="00B108A0" w:rsidRPr="00267397" w:rsidRDefault="00B108A0" w:rsidP="00B108A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5.</w:t>
      </w:r>
      <w:r w:rsidRPr="00267397">
        <w:rPr>
          <w:rFonts w:asciiTheme="minorHAnsi" w:hAnsiTheme="minorHAnsi"/>
          <w:sz w:val="22"/>
          <w:szCs w:val="22"/>
        </w:rPr>
        <w:t xml:space="preserve"> Zobowiązuje / - my się do złożenia stosownego oświadczenia o uzyskanej pomocy publicznej oraz pomocy de </w:t>
      </w:r>
      <w:proofErr w:type="spellStart"/>
      <w:r w:rsidRPr="00267397">
        <w:rPr>
          <w:rFonts w:asciiTheme="minorHAnsi" w:hAnsiTheme="minorHAnsi"/>
          <w:sz w:val="22"/>
          <w:szCs w:val="22"/>
        </w:rPr>
        <w:t>minimis</w:t>
      </w:r>
      <w:proofErr w:type="spellEnd"/>
      <w:r w:rsidRPr="00267397">
        <w:rPr>
          <w:rFonts w:asciiTheme="minorHAnsi" w:hAnsiTheme="minorHAnsi"/>
          <w:sz w:val="22"/>
          <w:szCs w:val="22"/>
        </w:rPr>
        <w:t xml:space="preserve"> w dniu podpisania umowy, jeżeli w okresie od dnia złożenia wniosku do dnia podpisania umowy z Powiatowym Urzędem Pracy w Otwocku otrzymał pomoc publiczną lub pomoc de </w:t>
      </w:r>
      <w:proofErr w:type="spellStart"/>
      <w:r w:rsidRPr="00267397">
        <w:rPr>
          <w:rFonts w:asciiTheme="minorHAnsi" w:hAnsiTheme="minorHAnsi"/>
          <w:sz w:val="22"/>
          <w:szCs w:val="22"/>
        </w:rPr>
        <w:t>minimis</w:t>
      </w:r>
      <w:proofErr w:type="spellEnd"/>
      <w:r w:rsidRPr="00267397">
        <w:rPr>
          <w:rFonts w:asciiTheme="minorHAnsi" w:hAnsiTheme="minorHAnsi"/>
          <w:sz w:val="22"/>
          <w:szCs w:val="22"/>
        </w:rPr>
        <w:t>.</w:t>
      </w:r>
    </w:p>
    <w:p w14:paraId="33D1461B" w14:textId="77777777" w:rsidR="00B108A0" w:rsidRPr="003A2E26" w:rsidRDefault="00B108A0" w:rsidP="00B108A0">
      <w:pPr>
        <w:jc w:val="both"/>
        <w:rPr>
          <w:rFonts w:asciiTheme="minorHAnsi" w:hAnsiTheme="minorHAnsi"/>
          <w:sz w:val="22"/>
          <w:szCs w:val="22"/>
        </w:rPr>
      </w:pPr>
    </w:p>
    <w:p w14:paraId="7E7B3F90" w14:textId="77777777" w:rsidR="00B108A0" w:rsidRPr="003A2E26" w:rsidRDefault="00B108A0" w:rsidP="00B108A0">
      <w:pPr>
        <w:pStyle w:val="Tekstpodstawowy"/>
        <w:rPr>
          <w:rFonts w:asciiTheme="minorHAnsi" w:hAnsiTheme="minorHAnsi"/>
          <w:b/>
          <w:snapToGrid w:val="0"/>
          <w:color w:val="FF0000"/>
          <w:sz w:val="22"/>
          <w:szCs w:val="22"/>
          <w:u w:val="single"/>
        </w:rPr>
      </w:pPr>
      <w:r w:rsidRPr="003A2E26">
        <w:rPr>
          <w:rFonts w:asciiTheme="minorHAnsi" w:hAnsiTheme="minorHAnsi"/>
          <w:b/>
          <w:snapToGrid w:val="0"/>
          <w:color w:val="FF0000"/>
          <w:sz w:val="22"/>
          <w:szCs w:val="22"/>
          <w:u w:val="single"/>
        </w:rPr>
        <w:t>*niepotrzebne skreślić!</w:t>
      </w:r>
    </w:p>
    <w:p w14:paraId="59427BA2" w14:textId="77777777" w:rsidR="00B108A0" w:rsidRPr="003A2E26" w:rsidRDefault="00B108A0" w:rsidP="00B108A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14:paraId="668DEDA9" w14:textId="77777777" w:rsidR="00B108A0" w:rsidRPr="003A2E26" w:rsidRDefault="00B108A0" w:rsidP="00B108A0">
      <w:pPr>
        <w:pStyle w:val="Tekstpodstawowy3"/>
        <w:rPr>
          <w:rFonts w:asciiTheme="minorHAnsi" w:hAnsiTheme="minorHAnsi"/>
          <w:szCs w:val="22"/>
        </w:rPr>
      </w:pPr>
    </w:p>
    <w:p w14:paraId="6DE3573D" w14:textId="77777777" w:rsidR="00B108A0" w:rsidRPr="003A2E26" w:rsidRDefault="00B108A0" w:rsidP="00B108A0">
      <w:pPr>
        <w:pStyle w:val="Tekstpodstawowy3"/>
        <w:spacing w:line="360" w:lineRule="auto"/>
        <w:rPr>
          <w:rFonts w:asciiTheme="minorHAnsi" w:hAnsiTheme="minorHAnsi"/>
          <w:szCs w:val="22"/>
        </w:rPr>
      </w:pPr>
      <w:r w:rsidRPr="003A2E26">
        <w:rPr>
          <w:rFonts w:asciiTheme="minorHAnsi" w:hAnsiTheme="minorHAnsi"/>
          <w:szCs w:val="22"/>
        </w:rPr>
        <w:t>Świadom/i odpowiedzialności karnej wynikającej z art. 233 Kodeksu Karnego jednocześnie oświadczam/y pod rygorem wypowiedzenia umowy o refundację, że informacje zawarte we wniosku i załączonych do niego dokumentach są zgodne ze stanem faktycznym i prawnym</w:t>
      </w:r>
    </w:p>
    <w:p w14:paraId="4596C01D" w14:textId="77777777" w:rsidR="00B108A0" w:rsidRDefault="00B108A0" w:rsidP="00B108A0">
      <w:pPr>
        <w:pStyle w:val="Tekstpodstawowy"/>
        <w:jc w:val="both"/>
        <w:rPr>
          <w:rFonts w:asciiTheme="minorHAnsi" w:hAnsiTheme="minorHAnsi"/>
          <w:i/>
        </w:rPr>
      </w:pPr>
    </w:p>
    <w:p w14:paraId="4354E33D" w14:textId="77777777" w:rsidR="00B108A0" w:rsidRPr="009471FC" w:rsidRDefault="00B108A0" w:rsidP="00B108A0">
      <w:pPr>
        <w:pStyle w:val="Tekstpodstawowy"/>
        <w:jc w:val="both"/>
        <w:rPr>
          <w:rFonts w:asciiTheme="minorHAnsi" w:hAnsiTheme="minorHAnsi"/>
          <w:i/>
        </w:rPr>
      </w:pPr>
      <w:r w:rsidRPr="009471FC">
        <w:rPr>
          <w:rFonts w:asciiTheme="minorHAnsi" w:hAnsiTheme="minorHAnsi"/>
          <w:i/>
        </w:rPr>
        <w:t xml:space="preserve">Wyrażam zgodę na przetwarzanie moich danych osobowych dla celów związanych </w:t>
      </w:r>
      <w:r w:rsidRPr="009471FC">
        <w:rPr>
          <w:rFonts w:asciiTheme="minorHAnsi" w:hAnsiTheme="minorHAnsi"/>
          <w:i/>
        </w:rPr>
        <w:br/>
        <w:t>z wykonywaniem zadań Powiatowego Urzędu Pracy w Otwocku, zgodnie z ustawą z dnia 29 sierpnia 1997r. o ochronie danych o</w:t>
      </w:r>
      <w:r>
        <w:rPr>
          <w:rFonts w:asciiTheme="minorHAnsi" w:hAnsiTheme="minorHAnsi"/>
          <w:i/>
        </w:rPr>
        <w:t>sobowych (Dz. U. z 2015r,.</w:t>
      </w:r>
      <w:r w:rsidRPr="009471FC">
        <w:rPr>
          <w:rFonts w:asciiTheme="minorHAnsi" w:hAnsiTheme="minorHAnsi"/>
          <w:i/>
        </w:rPr>
        <w:t>, p</w:t>
      </w:r>
      <w:r>
        <w:rPr>
          <w:rFonts w:asciiTheme="minorHAnsi" w:hAnsiTheme="minorHAnsi"/>
          <w:i/>
        </w:rPr>
        <w:t>oz. 2135 ze zm.</w:t>
      </w:r>
      <w:r w:rsidRPr="009471FC">
        <w:rPr>
          <w:rFonts w:asciiTheme="minorHAnsi" w:hAnsiTheme="minorHAnsi"/>
          <w:i/>
        </w:rPr>
        <w:t>)</w:t>
      </w:r>
    </w:p>
    <w:p w14:paraId="2A9E78AC" w14:textId="77777777" w:rsidR="00B108A0" w:rsidRPr="003A2E26" w:rsidRDefault="00B108A0" w:rsidP="00B108A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14:paraId="1C882C56" w14:textId="77777777" w:rsidR="00B108A0" w:rsidRDefault="00B108A0" w:rsidP="00B108A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14:paraId="2F19AE85" w14:textId="77777777" w:rsidR="00B108A0" w:rsidRPr="003A2E26" w:rsidRDefault="00B108A0" w:rsidP="00B108A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>Data: ..............................................</w:t>
      </w:r>
    </w:p>
    <w:p w14:paraId="0748DE8A" w14:textId="77777777" w:rsidR="00B108A0" w:rsidRDefault="00B108A0" w:rsidP="00B108A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14:paraId="118E0CC8" w14:textId="77777777" w:rsidR="00B108A0" w:rsidRPr="003A2E26" w:rsidRDefault="00B108A0" w:rsidP="00B108A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14:paraId="118D146C" w14:textId="77777777" w:rsidR="00B108A0" w:rsidRPr="003A2E26" w:rsidRDefault="00B108A0" w:rsidP="00B108A0">
      <w:pPr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                   </w:t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ab/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ab/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ab/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ab/>
        <w:t xml:space="preserve">            ….....................................................................</w:t>
      </w:r>
    </w:p>
    <w:p w14:paraId="6C553CD0" w14:textId="77777777" w:rsidR="00B108A0" w:rsidRPr="00550527" w:rsidRDefault="00B108A0" w:rsidP="00B108A0">
      <w:pPr>
        <w:ind w:left="4956"/>
        <w:rPr>
          <w:rFonts w:asciiTheme="minorHAnsi" w:hAnsiTheme="minorHAnsi"/>
          <w:i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i/>
          <w:snapToGrid w:val="0"/>
          <w:color w:val="000000"/>
          <w:sz w:val="22"/>
          <w:szCs w:val="22"/>
        </w:rPr>
        <w:t xml:space="preserve">  ( piecz</w:t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 xml:space="preserve">ęć </w:t>
      </w:r>
      <w:r w:rsidRPr="003A2E26">
        <w:rPr>
          <w:rFonts w:asciiTheme="minorHAnsi" w:hAnsiTheme="minorHAnsi"/>
          <w:i/>
          <w:snapToGrid w:val="0"/>
          <w:color w:val="000000"/>
          <w:sz w:val="22"/>
          <w:szCs w:val="22"/>
        </w:rPr>
        <w:t>i podpis pracodawcy )</w:t>
      </w:r>
    </w:p>
    <w:p w14:paraId="1D0ADFA4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45325598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370A78D8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27CABB08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2775DD1A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6FAFF4F3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4C550B8F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75A93B65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785898B6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79E7643E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3CFD8E8B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66523340" w14:textId="77777777" w:rsidR="00B108A0" w:rsidRPr="00082D3A" w:rsidRDefault="00B108A0" w:rsidP="00B108A0">
      <w:pPr>
        <w:pStyle w:val="Tekstpodstawowy"/>
        <w:rPr>
          <w:rFonts w:asciiTheme="minorHAnsi" w:hAnsiTheme="minorHAnsi"/>
          <w:b/>
          <w:sz w:val="22"/>
        </w:rPr>
      </w:pPr>
      <w:r w:rsidRPr="00082D3A">
        <w:rPr>
          <w:rFonts w:asciiTheme="minorHAnsi" w:hAnsiTheme="minorHAnsi"/>
          <w:b/>
          <w:sz w:val="22"/>
        </w:rPr>
        <w:lastRenderedPageBreak/>
        <w:t>Dokumenty stanowiące integralną część wniosku:</w:t>
      </w:r>
    </w:p>
    <w:p w14:paraId="7A850666" w14:textId="77777777" w:rsidR="00B108A0" w:rsidRDefault="00B108A0" w:rsidP="00B108A0">
      <w:pPr>
        <w:pStyle w:val="Tekstpodstawowy"/>
        <w:rPr>
          <w:rFonts w:ascii="Arial" w:hAnsi="Arial"/>
          <w:b/>
        </w:rPr>
      </w:pPr>
    </w:p>
    <w:p w14:paraId="5C536353" w14:textId="77777777" w:rsidR="00B108A0" w:rsidRDefault="00B108A0" w:rsidP="00B108A0">
      <w:pPr>
        <w:pStyle w:val="Tekstpodstawowy"/>
        <w:spacing w:after="0" w:line="360" w:lineRule="auto"/>
        <w:rPr>
          <w:rFonts w:ascii="Arial" w:hAnsi="Arial"/>
        </w:rPr>
      </w:pPr>
      <w:r>
        <w:rPr>
          <w:rFonts w:ascii="Arial" w:hAnsi="Arial"/>
          <w:sz w:val="22"/>
        </w:rPr>
        <w:t>1</w:t>
      </w:r>
      <w:r>
        <w:rPr>
          <w:rFonts w:ascii="Arial" w:hAnsi="Arial"/>
        </w:rPr>
        <w:t xml:space="preserve">)   </w:t>
      </w:r>
      <w:r w:rsidRPr="00393506">
        <w:rPr>
          <w:rFonts w:ascii="Arial" w:hAnsi="Arial"/>
        </w:rPr>
        <w:t xml:space="preserve">Kserokopia dokumentu poświadczającego formę prawną istnienia </w:t>
      </w:r>
      <w:r>
        <w:rPr>
          <w:rFonts w:ascii="Arial" w:hAnsi="Arial"/>
        </w:rPr>
        <w:t xml:space="preserve">podmiotu /zaświadczenie o wpisie do  </w:t>
      </w:r>
    </w:p>
    <w:p w14:paraId="06165321" w14:textId="77777777" w:rsidR="00B108A0" w:rsidRPr="00393506" w:rsidRDefault="00B108A0" w:rsidP="00B108A0">
      <w:pPr>
        <w:pStyle w:val="Tekstpodstawowy"/>
        <w:spacing w:after="0" w:line="360" w:lineRule="auto"/>
        <w:rPr>
          <w:rFonts w:ascii="Arial" w:hAnsi="Arial"/>
          <w:b/>
        </w:rPr>
      </w:pPr>
      <w:r>
        <w:rPr>
          <w:rFonts w:ascii="Arial" w:hAnsi="Arial"/>
        </w:rPr>
        <w:t xml:space="preserve">      ewidencji działalności gospodarczej, wpis do rejestru sądowego, Uchwała, Statut lub inne/</w:t>
      </w:r>
      <w:r w:rsidRPr="00393506">
        <w:rPr>
          <w:rFonts w:ascii="Arial" w:hAnsi="Arial"/>
        </w:rPr>
        <w:t>.</w:t>
      </w:r>
    </w:p>
    <w:p w14:paraId="217FC2A7" w14:textId="77777777" w:rsidR="00B108A0" w:rsidRPr="00AC39A9" w:rsidRDefault="00B108A0" w:rsidP="00B108A0">
      <w:pPr>
        <w:pStyle w:val="Tekstpodstawowy"/>
        <w:numPr>
          <w:ilvl w:val="0"/>
          <w:numId w:val="6"/>
        </w:numPr>
        <w:spacing w:after="0" w:line="360" w:lineRule="auto"/>
        <w:jc w:val="both"/>
        <w:rPr>
          <w:rFonts w:ascii="Arial" w:hAnsi="Arial"/>
          <w:b/>
        </w:rPr>
      </w:pPr>
      <w:r w:rsidRPr="00393506">
        <w:rPr>
          <w:rFonts w:ascii="Arial" w:hAnsi="Arial"/>
        </w:rPr>
        <w:t xml:space="preserve">Kserokopia </w:t>
      </w:r>
      <w:r>
        <w:rPr>
          <w:rFonts w:ascii="Arial" w:hAnsi="Arial"/>
        </w:rPr>
        <w:t>zaświadczenia o numerze identyfikacyjnym REGON</w:t>
      </w:r>
      <w:r w:rsidRPr="00393506">
        <w:rPr>
          <w:rFonts w:ascii="Arial" w:hAnsi="Arial"/>
        </w:rPr>
        <w:t>.</w:t>
      </w:r>
    </w:p>
    <w:p w14:paraId="3D5B33D8" w14:textId="77777777" w:rsidR="00B108A0" w:rsidRPr="00055343" w:rsidRDefault="00B108A0" w:rsidP="00B108A0">
      <w:pPr>
        <w:pStyle w:val="Tekstpodstawowy"/>
        <w:numPr>
          <w:ilvl w:val="0"/>
          <w:numId w:val="6"/>
        </w:numPr>
        <w:spacing w:after="0" w:line="360" w:lineRule="auto"/>
        <w:jc w:val="both"/>
        <w:rPr>
          <w:rFonts w:ascii="Arial" w:hAnsi="Arial"/>
          <w:b/>
        </w:rPr>
      </w:pPr>
      <w:r>
        <w:rPr>
          <w:rFonts w:ascii="Arial" w:hAnsi="Arial"/>
        </w:rPr>
        <w:t>Kserokopia decyzji w sprawie nadania numeru NIP.</w:t>
      </w:r>
    </w:p>
    <w:p w14:paraId="6EE0C1A1" w14:textId="77777777" w:rsidR="00B108A0" w:rsidRPr="00435753" w:rsidRDefault="00B108A0" w:rsidP="00B108A0">
      <w:pPr>
        <w:pStyle w:val="Tekstpodstawowy"/>
        <w:numPr>
          <w:ilvl w:val="0"/>
          <w:numId w:val="6"/>
        </w:numPr>
        <w:spacing w:after="0" w:line="360" w:lineRule="auto"/>
        <w:jc w:val="both"/>
        <w:rPr>
          <w:rFonts w:ascii="Arial" w:hAnsi="Arial"/>
          <w:b/>
        </w:rPr>
      </w:pPr>
      <w:r>
        <w:rPr>
          <w:rFonts w:ascii="Arial" w:hAnsi="Arial"/>
        </w:rPr>
        <w:t>Umowę spółki w przypadku spółek cywilnych.</w:t>
      </w:r>
    </w:p>
    <w:p w14:paraId="3F71275D" w14:textId="77777777" w:rsidR="00B108A0" w:rsidRPr="00367548" w:rsidRDefault="00B108A0" w:rsidP="00B108A0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Cs/>
          <w:u w:val="single"/>
        </w:rPr>
      </w:pPr>
      <w:r w:rsidRPr="00367548">
        <w:rPr>
          <w:rFonts w:ascii="Arial" w:hAnsi="Arial" w:cs="Arial"/>
          <w:bCs/>
          <w:u w:val="single"/>
        </w:rPr>
        <w:t>Beneficjenci pomocy publicznej do wniosku dołączają:</w:t>
      </w:r>
    </w:p>
    <w:p w14:paraId="72FFE795" w14:textId="77777777" w:rsidR="00B108A0" w:rsidRDefault="00B108A0" w:rsidP="00B108A0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Oświadczenie o otrzymaniu / nie otrzymaniu pomocy de </w:t>
      </w:r>
      <w:proofErr w:type="spellStart"/>
      <w:r>
        <w:rPr>
          <w:rFonts w:ascii="Arial" w:hAnsi="Arial" w:cs="Arial"/>
          <w:bCs/>
        </w:rPr>
        <w:t>minimis</w:t>
      </w:r>
      <w:proofErr w:type="spellEnd"/>
      <w:r>
        <w:rPr>
          <w:rFonts w:ascii="Arial" w:hAnsi="Arial" w:cs="Arial"/>
          <w:bCs/>
        </w:rPr>
        <w:t xml:space="preserve"> (w załączeniu),</w:t>
      </w:r>
    </w:p>
    <w:p w14:paraId="5E64464C" w14:textId="77777777" w:rsidR="00B108A0" w:rsidRDefault="00B108A0" w:rsidP="00B108A0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Formularz informacji przedstawianych przy ubieganiu się o pomoc de </w:t>
      </w:r>
      <w:proofErr w:type="spellStart"/>
      <w:r>
        <w:rPr>
          <w:rFonts w:ascii="Arial" w:hAnsi="Arial" w:cs="Arial"/>
          <w:bCs/>
        </w:rPr>
        <w:t>minimis</w:t>
      </w:r>
      <w:proofErr w:type="spellEnd"/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br/>
        <w:t>(w załączeniu),</w:t>
      </w:r>
    </w:p>
    <w:p w14:paraId="47E9C586" w14:textId="77777777" w:rsidR="00B108A0" w:rsidRPr="00716AC6" w:rsidRDefault="00B108A0" w:rsidP="00B108A0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Formularz informacji przedstawianych przy ubieganiu się o pomoc de </w:t>
      </w:r>
      <w:proofErr w:type="spellStart"/>
      <w:r>
        <w:rPr>
          <w:rFonts w:ascii="Arial" w:hAnsi="Arial" w:cs="Arial"/>
          <w:bCs/>
        </w:rPr>
        <w:t>minimis</w:t>
      </w:r>
      <w:proofErr w:type="spellEnd"/>
      <w:r>
        <w:rPr>
          <w:rFonts w:ascii="Arial" w:hAnsi="Arial" w:cs="Arial"/>
          <w:bCs/>
        </w:rPr>
        <w:t xml:space="preserve">, stanowiący załącznik Rady Ministrów z dnia 11 czerwca 2010r. w sprawie informacji składanych przez podmioty ubiegające się o pomoc de </w:t>
      </w:r>
      <w:proofErr w:type="spellStart"/>
      <w:r>
        <w:rPr>
          <w:rFonts w:ascii="Arial" w:hAnsi="Arial" w:cs="Arial"/>
          <w:bCs/>
        </w:rPr>
        <w:t>minimis</w:t>
      </w:r>
      <w:proofErr w:type="spellEnd"/>
      <w:r>
        <w:rPr>
          <w:rFonts w:ascii="Arial" w:hAnsi="Arial" w:cs="Arial"/>
          <w:bCs/>
        </w:rPr>
        <w:t xml:space="preserve"> w rolni</w:t>
      </w:r>
      <w:r w:rsidR="007E17C7">
        <w:rPr>
          <w:rFonts w:ascii="Arial" w:hAnsi="Arial" w:cs="Arial"/>
          <w:bCs/>
        </w:rPr>
        <w:t>ctwie lub rybołówstwie (Dz.U. Nr</w:t>
      </w:r>
      <w:r>
        <w:rPr>
          <w:rFonts w:ascii="Arial" w:hAnsi="Arial" w:cs="Arial"/>
          <w:bCs/>
        </w:rPr>
        <w:t xml:space="preserve"> 121, poz. 810) – wzór formularza znajduje się na stronie </w:t>
      </w:r>
      <w:r w:rsidRPr="00E75531">
        <w:rPr>
          <w:rFonts w:ascii="Arial" w:hAnsi="Arial" w:cs="Arial"/>
          <w:bCs/>
          <w:u w:val="single"/>
        </w:rPr>
        <w:t>www.uokik.gov.pl</w:t>
      </w:r>
    </w:p>
    <w:p w14:paraId="6E4B7F71" w14:textId="77777777" w:rsidR="00B108A0" w:rsidRDefault="00B108A0" w:rsidP="00B108A0">
      <w:pPr>
        <w:pStyle w:val="Tekstpodstawowy"/>
        <w:spacing w:after="0" w:line="276" w:lineRule="auto"/>
        <w:rPr>
          <w:rFonts w:asciiTheme="minorHAnsi" w:hAnsiTheme="minorHAnsi"/>
          <w:sz w:val="22"/>
        </w:rPr>
      </w:pPr>
    </w:p>
    <w:p w14:paraId="6165031E" w14:textId="77777777" w:rsidR="00B108A0" w:rsidRDefault="00B108A0" w:rsidP="00B108A0">
      <w:pPr>
        <w:pStyle w:val="Tekstpodstawowy"/>
        <w:spacing w:after="0" w:line="276" w:lineRule="auto"/>
        <w:rPr>
          <w:rFonts w:asciiTheme="minorHAnsi" w:hAnsiTheme="minorHAnsi"/>
          <w:sz w:val="22"/>
        </w:rPr>
      </w:pPr>
    </w:p>
    <w:p w14:paraId="7B35737B" w14:textId="77777777" w:rsidR="00B108A0" w:rsidRDefault="00B108A0" w:rsidP="00B108A0">
      <w:pPr>
        <w:pStyle w:val="Tekstpodstawowy"/>
        <w:spacing w:after="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6</w:t>
      </w:r>
      <w:r w:rsidRPr="00082D3A">
        <w:rPr>
          <w:rFonts w:asciiTheme="minorHAnsi" w:hAnsiTheme="minorHAnsi"/>
          <w:sz w:val="22"/>
        </w:rPr>
        <w:t>)</w:t>
      </w:r>
      <w:r w:rsidRPr="00082D3A">
        <w:rPr>
          <w:rFonts w:asciiTheme="minorHAnsi" w:hAnsiTheme="minorHAnsi"/>
          <w:sz w:val="22"/>
        </w:rPr>
        <w:tab/>
        <w:t>Zgłoszenie krajowej oferty pracy</w:t>
      </w:r>
      <w:r>
        <w:rPr>
          <w:rFonts w:asciiTheme="minorHAnsi" w:hAnsiTheme="minorHAnsi"/>
          <w:sz w:val="22"/>
        </w:rPr>
        <w:br/>
      </w:r>
    </w:p>
    <w:p w14:paraId="4C9C30DE" w14:textId="77777777" w:rsidR="00B108A0" w:rsidRDefault="00B108A0" w:rsidP="00B108A0">
      <w:pPr>
        <w:pStyle w:val="Tekstpodstawowy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Theme="minorHAnsi" w:hAnsiTheme="minorHAnsi"/>
          <w:sz w:val="22"/>
        </w:rPr>
      </w:pPr>
      <w:r w:rsidRPr="00082D3A">
        <w:rPr>
          <w:rFonts w:asciiTheme="minorHAnsi" w:hAnsiTheme="minorHAnsi"/>
          <w:sz w:val="22"/>
        </w:rPr>
        <w:t>Wniosek winien być podpisany przez umocowanego przed</w:t>
      </w:r>
      <w:r>
        <w:rPr>
          <w:rFonts w:asciiTheme="minorHAnsi" w:hAnsiTheme="minorHAnsi"/>
          <w:sz w:val="22"/>
        </w:rPr>
        <w:t xml:space="preserve">stawiciela lub przedstawicieli </w:t>
      </w:r>
      <w:r>
        <w:rPr>
          <w:rFonts w:asciiTheme="minorHAnsi" w:hAnsiTheme="minorHAnsi"/>
          <w:sz w:val="22"/>
        </w:rPr>
        <w:tab/>
      </w:r>
      <w:r w:rsidRPr="003A2E26">
        <w:rPr>
          <w:rFonts w:asciiTheme="minorHAnsi" w:hAnsiTheme="minorHAnsi"/>
          <w:sz w:val="22"/>
        </w:rPr>
        <w:t xml:space="preserve">Wnioskodawcy,    upoważnionego do podejmowania zobowiązań w jego imieniu, zgodnie z </w:t>
      </w:r>
      <w:r>
        <w:rPr>
          <w:rFonts w:asciiTheme="minorHAnsi" w:hAnsiTheme="minorHAnsi"/>
          <w:sz w:val="22"/>
        </w:rPr>
        <w:tab/>
      </w:r>
      <w:r w:rsidRPr="003A2E26">
        <w:rPr>
          <w:rFonts w:asciiTheme="minorHAnsi" w:hAnsiTheme="minorHAnsi"/>
          <w:sz w:val="22"/>
        </w:rPr>
        <w:t xml:space="preserve">wpisem o reprezentacji w stosownym dokumencie, uprawniającym do występowania w </w:t>
      </w:r>
      <w:r>
        <w:rPr>
          <w:rFonts w:asciiTheme="minorHAnsi" w:hAnsiTheme="minorHAnsi"/>
          <w:sz w:val="22"/>
        </w:rPr>
        <w:tab/>
      </w:r>
      <w:r w:rsidRPr="003A2E26">
        <w:rPr>
          <w:rFonts w:asciiTheme="minorHAnsi" w:hAnsiTheme="minorHAnsi"/>
          <w:sz w:val="22"/>
        </w:rPr>
        <w:t xml:space="preserve">obrocie prawnym lub udzielonym pełnomocnictwem. Pełnomocnictwo winno być dołączone </w:t>
      </w:r>
      <w:r>
        <w:rPr>
          <w:rFonts w:asciiTheme="minorHAnsi" w:hAnsiTheme="minorHAnsi"/>
          <w:sz w:val="22"/>
        </w:rPr>
        <w:tab/>
      </w:r>
      <w:r w:rsidRPr="003A2E26">
        <w:rPr>
          <w:rFonts w:asciiTheme="minorHAnsi" w:hAnsiTheme="minorHAnsi"/>
          <w:sz w:val="22"/>
        </w:rPr>
        <w:t xml:space="preserve">do </w:t>
      </w:r>
      <w:r>
        <w:rPr>
          <w:rFonts w:asciiTheme="minorHAnsi" w:hAnsiTheme="minorHAnsi"/>
          <w:sz w:val="22"/>
        </w:rPr>
        <w:t xml:space="preserve">  </w:t>
      </w:r>
    </w:p>
    <w:p w14:paraId="1F0B7FCE" w14:textId="77777777" w:rsidR="00B108A0" w:rsidRDefault="00B108A0" w:rsidP="00B108A0">
      <w:pPr>
        <w:pStyle w:val="Tekstpodstawowy"/>
        <w:spacing w:after="0" w:line="276" w:lineRule="auto"/>
        <w:ind w:firstLine="708"/>
        <w:jc w:val="both"/>
        <w:rPr>
          <w:rFonts w:asciiTheme="minorHAnsi" w:hAnsiTheme="minorHAnsi"/>
          <w:sz w:val="22"/>
        </w:rPr>
      </w:pPr>
      <w:r w:rsidRPr="003A2E26">
        <w:rPr>
          <w:rFonts w:asciiTheme="minorHAnsi" w:hAnsiTheme="minorHAnsi"/>
          <w:sz w:val="22"/>
        </w:rPr>
        <w:t>wniosku, o ile nie wynika z innych dokumentów załączonych przez Wnioskodawcę.</w:t>
      </w:r>
    </w:p>
    <w:p w14:paraId="1732BC6F" w14:textId="77777777" w:rsidR="00B108A0" w:rsidRDefault="00B108A0" w:rsidP="00B108A0">
      <w:pPr>
        <w:pStyle w:val="Tekstpodstawowy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Theme="minorHAnsi" w:hAnsiTheme="minorHAnsi"/>
          <w:sz w:val="22"/>
        </w:rPr>
      </w:pPr>
      <w:r w:rsidRPr="00082D3A">
        <w:rPr>
          <w:rFonts w:asciiTheme="minorHAnsi" w:hAnsiTheme="minorHAnsi"/>
          <w:sz w:val="22"/>
        </w:rPr>
        <w:t>Wszystkie dokumenty składane w kserokopiach muszą</w:t>
      </w:r>
      <w:r>
        <w:rPr>
          <w:rFonts w:asciiTheme="minorHAnsi" w:hAnsiTheme="minorHAnsi"/>
          <w:sz w:val="22"/>
        </w:rPr>
        <w:t xml:space="preserve"> być potwierdzone za zgodność </w:t>
      </w:r>
      <w:r>
        <w:rPr>
          <w:rFonts w:asciiTheme="minorHAnsi" w:hAnsiTheme="minorHAnsi"/>
          <w:sz w:val="22"/>
        </w:rPr>
        <w:br/>
      </w:r>
      <w:r>
        <w:rPr>
          <w:rFonts w:asciiTheme="minorHAnsi" w:hAnsiTheme="minorHAnsi"/>
          <w:sz w:val="22"/>
        </w:rPr>
        <w:tab/>
      </w:r>
      <w:r w:rsidRPr="00082D3A">
        <w:rPr>
          <w:rFonts w:asciiTheme="minorHAnsi" w:hAnsiTheme="minorHAnsi"/>
          <w:sz w:val="22"/>
        </w:rPr>
        <w:t>z oryginałem wraz z imiennym podpisem i pieczątką firmy.</w:t>
      </w:r>
    </w:p>
    <w:p w14:paraId="1073A374" w14:textId="77777777" w:rsidR="00B108A0" w:rsidRPr="00082D3A" w:rsidRDefault="00B108A0" w:rsidP="00B108A0">
      <w:pPr>
        <w:pStyle w:val="Tekstpodstawowy"/>
        <w:numPr>
          <w:ilvl w:val="0"/>
          <w:numId w:val="11"/>
        </w:numPr>
        <w:spacing w:after="0" w:line="276" w:lineRule="auto"/>
        <w:ind w:left="709" w:hanging="720"/>
        <w:jc w:val="both"/>
        <w:rPr>
          <w:rFonts w:asciiTheme="minorHAnsi" w:hAnsiTheme="minorHAnsi"/>
          <w:sz w:val="22"/>
        </w:rPr>
      </w:pPr>
      <w:r w:rsidRPr="00082D3A">
        <w:rPr>
          <w:rFonts w:asciiTheme="minorHAnsi" w:hAnsiTheme="minorHAnsi"/>
          <w:sz w:val="22"/>
        </w:rPr>
        <w:t>W terminie 30 dni od daty wpływu wniosku do PUP,</w:t>
      </w:r>
      <w:r>
        <w:rPr>
          <w:rFonts w:asciiTheme="minorHAnsi" w:hAnsiTheme="minorHAnsi"/>
          <w:sz w:val="22"/>
        </w:rPr>
        <w:t xml:space="preserve"> Urząd informuje wnioskodawcę </w:t>
      </w:r>
      <w:r>
        <w:rPr>
          <w:rFonts w:asciiTheme="minorHAnsi" w:hAnsiTheme="minorHAnsi"/>
          <w:sz w:val="22"/>
        </w:rPr>
        <w:br/>
      </w:r>
      <w:r w:rsidRPr="00082D3A">
        <w:rPr>
          <w:rFonts w:asciiTheme="minorHAnsi" w:hAnsiTheme="minorHAnsi"/>
          <w:sz w:val="22"/>
        </w:rPr>
        <w:t>o podjętej decyzji.</w:t>
      </w:r>
    </w:p>
    <w:p w14:paraId="3F52444D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5213096D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Dofinansowanie jest udzielane zgodnie z warunkami dopuszczalności pomocy </w:t>
      </w:r>
      <w:r w:rsidRPr="00523184">
        <w:rPr>
          <w:rFonts w:asciiTheme="minorHAnsi" w:hAnsiTheme="minorHAnsi"/>
          <w:b/>
          <w:i/>
          <w:sz w:val="22"/>
        </w:rPr>
        <w:t xml:space="preserve">de </w:t>
      </w:r>
      <w:proofErr w:type="spellStart"/>
      <w:r w:rsidRPr="00523184">
        <w:rPr>
          <w:rFonts w:asciiTheme="minorHAnsi" w:hAnsiTheme="minorHAnsi"/>
          <w:b/>
          <w:i/>
          <w:sz w:val="22"/>
        </w:rPr>
        <w:t>minimis</w:t>
      </w:r>
      <w:proofErr w:type="spellEnd"/>
      <w:r>
        <w:rPr>
          <w:rFonts w:asciiTheme="minorHAnsi" w:hAnsiTheme="minorHAnsi"/>
          <w:b/>
          <w:sz w:val="22"/>
        </w:rPr>
        <w:t>.</w:t>
      </w:r>
    </w:p>
    <w:p w14:paraId="3F5D7111" w14:textId="77777777" w:rsidR="00B108A0" w:rsidRPr="00CE0C1A" w:rsidRDefault="00B108A0" w:rsidP="00B108A0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Theme="minorHAnsi" w:hAnsiTheme="minorHAnsi"/>
          <w:b/>
          <w:sz w:val="18"/>
          <w:szCs w:val="18"/>
        </w:rPr>
      </w:pPr>
      <w:r w:rsidRPr="00CE0C1A">
        <w:rPr>
          <w:rFonts w:asciiTheme="minorHAnsi" w:hAnsiTheme="minorHAnsi"/>
          <w:b/>
          <w:sz w:val="18"/>
          <w:szCs w:val="18"/>
        </w:rPr>
        <w:t>W przypadku, gdy pracodawca podlega przepisom o pomocy publicznej, zastosowanie mają:</w:t>
      </w:r>
    </w:p>
    <w:p w14:paraId="7EC7642D" w14:textId="77777777" w:rsidR="00B108A0" w:rsidRPr="00CE0C1A" w:rsidRDefault="00B108A0" w:rsidP="00B108A0">
      <w:pPr>
        <w:pStyle w:val="Akapitzlist"/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Theme="minorHAnsi" w:hAnsiTheme="minorHAnsi"/>
          <w:sz w:val="18"/>
          <w:szCs w:val="18"/>
        </w:rPr>
      </w:pPr>
      <w:r w:rsidRPr="00CE0C1A">
        <w:rPr>
          <w:rFonts w:asciiTheme="minorHAnsi" w:hAnsiTheme="minorHAnsi"/>
          <w:sz w:val="18"/>
          <w:szCs w:val="18"/>
        </w:rPr>
        <w:t xml:space="preserve">rozporządzenie Komisji (UE) Nr 1407/2013 z dnia 18 grudnia 2013 r. w sprawie stosowania art. 107 i 108 Traktatu o funkcjonowaniu Unii Europejskiej do pomocy </w:t>
      </w:r>
      <w:r w:rsidRPr="00CE0C1A">
        <w:rPr>
          <w:rFonts w:asciiTheme="minorHAnsi" w:hAnsiTheme="minorHAnsi"/>
          <w:i/>
          <w:sz w:val="18"/>
          <w:szCs w:val="18"/>
        </w:rPr>
        <w:t xml:space="preserve">de </w:t>
      </w:r>
      <w:proofErr w:type="spellStart"/>
      <w:r w:rsidRPr="00CE0C1A">
        <w:rPr>
          <w:rFonts w:asciiTheme="minorHAnsi" w:hAnsiTheme="minorHAnsi"/>
          <w:i/>
          <w:sz w:val="18"/>
          <w:szCs w:val="18"/>
        </w:rPr>
        <w:t>minimis</w:t>
      </w:r>
      <w:proofErr w:type="spellEnd"/>
      <w:r w:rsidRPr="00CE0C1A">
        <w:rPr>
          <w:rFonts w:asciiTheme="minorHAnsi" w:hAnsiTheme="minorHAnsi"/>
          <w:sz w:val="18"/>
          <w:szCs w:val="18"/>
        </w:rPr>
        <w:t xml:space="preserve">  (Dz. Urz. UE L 352 z 24.12.2013, str.1 ) </w:t>
      </w:r>
      <w:r w:rsidRPr="00CE0C1A">
        <w:rPr>
          <w:rFonts w:asciiTheme="minorHAnsi" w:hAnsiTheme="minorHAnsi"/>
          <w:i/>
          <w:sz w:val="18"/>
          <w:szCs w:val="18"/>
        </w:rPr>
        <w:t>lub</w:t>
      </w:r>
    </w:p>
    <w:p w14:paraId="425B0BBB" w14:textId="77777777" w:rsidR="00B108A0" w:rsidRPr="00CE0C1A" w:rsidRDefault="00B108A0" w:rsidP="00B108A0">
      <w:pPr>
        <w:pStyle w:val="Akapitzlist"/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Theme="minorHAnsi" w:hAnsiTheme="minorHAnsi"/>
          <w:sz w:val="18"/>
          <w:szCs w:val="18"/>
        </w:rPr>
      </w:pPr>
      <w:r w:rsidRPr="00CE0C1A">
        <w:rPr>
          <w:rFonts w:asciiTheme="minorHAnsi" w:hAnsiTheme="minorHAnsi"/>
          <w:sz w:val="18"/>
          <w:szCs w:val="18"/>
        </w:rPr>
        <w:t xml:space="preserve">rozporządzenie Komisji (UE) Nr 1408/2013 z dnia 18 grudnia 2013 r. w sprawie stosowania art. 107 i 108 Traktatu o funkcjonowaniu Unii Europejskiej do pomocy </w:t>
      </w:r>
      <w:r w:rsidRPr="00CE0C1A">
        <w:rPr>
          <w:rFonts w:asciiTheme="minorHAnsi" w:hAnsiTheme="minorHAnsi"/>
          <w:i/>
          <w:sz w:val="18"/>
          <w:szCs w:val="18"/>
        </w:rPr>
        <w:t xml:space="preserve">de </w:t>
      </w:r>
      <w:proofErr w:type="spellStart"/>
      <w:r w:rsidRPr="00CE0C1A">
        <w:rPr>
          <w:rFonts w:asciiTheme="minorHAnsi" w:hAnsiTheme="minorHAnsi"/>
          <w:i/>
          <w:sz w:val="18"/>
          <w:szCs w:val="18"/>
        </w:rPr>
        <w:t>minimis</w:t>
      </w:r>
      <w:proofErr w:type="spellEnd"/>
      <w:r w:rsidRPr="00CE0C1A">
        <w:rPr>
          <w:rFonts w:asciiTheme="minorHAnsi" w:hAnsiTheme="minorHAnsi"/>
          <w:sz w:val="18"/>
          <w:szCs w:val="18"/>
        </w:rPr>
        <w:t xml:space="preserve"> w sektorze rolnym (Dz. Urz. UE L 352 z 24.12.2013, str.9)</w:t>
      </w:r>
    </w:p>
    <w:p w14:paraId="39DDE8AA" w14:textId="77777777" w:rsidR="00B108A0" w:rsidRPr="00CE0C1A" w:rsidRDefault="00B108A0" w:rsidP="00B108A0">
      <w:pPr>
        <w:pStyle w:val="Akapitzlist"/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Theme="minorHAnsi" w:hAnsiTheme="minorHAnsi"/>
          <w:sz w:val="18"/>
          <w:szCs w:val="18"/>
        </w:rPr>
      </w:pPr>
      <w:r w:rsidRPr="00CE0C1A">
        <w:rPr>
          <w:rFonts w:asciiTheme="minorHAnsi" w:hAnsiTheme="minorHAnsi"/>
          <w:sz w:val="18"/>
          <w:szCs w:val="18"/>
        </w:rPr>
        <w:t xml:space="preserve">rozporządzenie Rady Ministrów z dnia 29 marca 2010 r. w sprawie zakresu informacji przedstawianych przez podmiot ubiegający się o pomoc de </w:t>
      </w:r>
      <w:proofErr w:type="spellStart"/>
      <w:r w:rsidRPr="00CE0C1A">
        <w:rPr>
          <w:rFonts w:asciiTheme="minorHAnsi" w:hAnsiTheme="minorHAnsi"/>
          <w:sz w:val="18"/>
          <w:szCs w:val="18"/>
        </w:rPr>
        <w:t>minimis</w:t>
      </w:r>
      <w:proofErr w:type="spellEnd"/>
      <w:r w:rsidRPr="00CE0C1A">
        <w:rPr>
          <w:rFonts w:asciiTheme="minorHAnsi" w:hAnsiTheme="minorHAnsi"/>
          <w:sz w:val="18"/>
          <w:szCs w:val="18"/>
        </w:rPr>
        <w:t xml:space="preserve"> (Dz. U. Nr 53, poz. 311 ze zm.)</w:t>
      </w:r>
    </w:p>
    <w:p w14:paraId="11339289" w14:textId="77777777" w:rsidR="00B108A0" w:rsidRPr="00CE0C1A" w:rsidRDefault="00B108A0" w:rsidP="00B108A0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before="120" w:after="160" w:line="259" w:lineRule="auto"/>
        <w:jc w:val="both"/>
        <w:textAlignment w:val="baseline"/>
        <w:rPr>
          <w:rFonts w:asciiTheme="minorHAnsi" w:hAnsiTheme="minorHAnsi"/>
          <w:b/>
          <w:color w:val="0070C0"/>
          <w:sz w:val="18"/>
          <w:szCs w:val="18"/>
          <w:u w:val="single"/>
        </w:rPr>
      </w:pPr>
      <w:r w:rsidRPr="00CE0C1A">
        <w:rPr>
          <w:rFonts w:asciiTheme="minorHAnsi" w:hAnsiTheme="minorHAnsi"/>
          <w:sz w:val="18"/>
          <w:szCs w:val="18"/>
        </w:rPr>
        <w:t xml:space="preserve">rozporządzenie Rady Ministrów z dnia 20 marca 2007 r. w sprawie zaświadczenie o pomocy de </w:t>
      </w:r>
      <w:proofErr w:type="spellStart"/>
      <w:r w:rsidRPr="00CE0C1A">
        <w:rPr>
          <w:rFonts w:asciiTheme="minorHAnsi" w:hAnsiTheme="minorHAnsi"/>
          <w:sz w:val="18"/>
          <w:szCs w:val="18"/>
        </w:rPr>
        <w:t>minimis</w:t>
      </w:r>
      <w:proofErr w:type="spellEnd"/>
      <w:r w:rsidRPr="00CE0C1A">
        <w:rPr>
          <w:rFonts w:asciiTheme="minorHAnsi" w:hAnsiTheme="minorHAnsi"/>
          <w:sz w:val="18"/>
          <w:szCs w:val="18"/>
        </w:rPr>
        <w:t xml:space="preserve"> </w:t>
      </w:r>
      <w:r w:rsidRPr="00CE0C1A">
        <w:rPr>
          <w:rFonts w:asciiTheme="minorHAnsi" w:hAnsiTheme="minorHAnsi"/>
          <w:sz w:val="18"/>
          <w:szCs w:val="18"/>
        </w:rPr>
        <w:br/>
        <w:t xml:space="preserve">i pomocy de </w:t>
      </w:r>
      <w:proofErr w:type="spellStart"/>
      <w:r w:rsidRPr="00CE0C1A">
        <w:rPr>
          <w:rFonts w:asciiTheme="minorHAnsi" w:hAnsiTheme="minorHAnsi"/>
          <w:sz w:val="18"/>
          <w:szCs w:val="18"/>
        </w:rPr>
        <w:t>minimis</w:t>
      </w:r>
      <w:proofErr w:type="spellEnd"/>
      <w:r w:rsidRPr="00CE0C1A">
        <w:rPr>
          <w:rFonts w:asciiTheme="minorHAnsi" w:hAnsiTheme="minorHAnsi"/>
          <w:sz w:val="18"/>
          <w:szCs w:val="18"/>
        </w:rPr>
        <w:t xml:space="preserve"> w rolnictwie lub rybołówstwie (Dz. U. z 2015 r. poz. 1983).</w:t>
      </w:r>
    </w:p>
    <w:p w14:paraId="02893DE8" w14:textId="77777777" w:rsidR="00B108A0" w:rsidRPr="00082D3A" w:rsidRDefault="00B108A0" w:rsidP="00B108A0">
      <w:pPr>
        <w:pStyle w:val="Tekstpodstawowy"/>
        <w:rPr>
          <w:rFonts w:asciiTheme="minorHAnsi" w:hAnsiTheme="minorHAnsi"/>
          <w:b/>
          <w:sz w:val="22"/>
        </w:rPr>
      </w:pPr>
    </w:p>
    <w:p w14:paraId="6618A03B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  <w:r w:rsidRPr="00082D3A">
        <w:rPr>
          <w:rFonts w:asciiTheme="minorHAnsi" w:hAnsiTheme="minorHAnsi"/>
          <w:b/>
          <w:sz w:val="22"/>
          <w:u w:val="single"/>
        </w:rPr>
        <w:t xml:space="preserve">Wnioski prosimy składać w Powiatowym Urzędzie Pracy </w:t>
      </w:r>
      <w:r>
        <w:rPr>
          <w:rFonts w:asciiTheme="minorHAnsi" w:hAnsiTheme="minorHAnsi"/>
          <w:b/>
          <w:sz w:val="22"/>
          <w:u w:val="single"/>
        </w:rPr>
        <w:t>w Otwocku, ul. Górna 11 pok.14 (sekretariat)</w:t>
      </w:r>
    </w:p>
    <w:p w14:paraId="59C7E50E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64AB30F6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16823645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1C68B3EF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77CB9A82" w14:textId="77777777" w:rsidR="00B108A0" w:rsidRPr="00124706" w:rsidRDefault="00B108A0" w:rsidP="00B108A0">
      <w:pPr>
        <w:pStyle w:val="Default"/>
        <w:jc w:val="center"/>
        <w:rPr>
          <w:sz w:val="22"/>
          <w:szCs w:val="22"/>
        </w:rPr>
      </w:pPr>
      <w:r w:rsidRPr="00124706">
        <w:rPr>
          <w:b/>
          <w:bCs/>
          <w:sz w:val="22"/>
          <w:szCs w:val="22"/>
        </w:rPr>
        <w:t>POUCZENIE</w:t>
      </w:r>
    </w:p>
    <w:p w14:paraId="58F36064" w14:textId="77777777" w:rsidR="00B108A0" w:rsidRPr="00124706" w:rsidRDefault="00B108A0" w:rsidP="00B108A0">
      <w:pPr>
        <w:pStyle w:val="Default"/>
        <w:jc w:val="both"/>
        <w:rPr>
          <w:sz w:val="22"/>
          <w:szCs w:val="22"/>
        </w:rPr>
      </w:pPr>
      <w:r w:rsidRPr="00124706">
        <w:rPr>
          <w:sz w:val="22"/>
          <w:szCs w:val="22"/>
        </w:rPr>
        <w:t xml:space="preserve">1. Refundacja części kosztów poniesionych na wynagrodzenia, nagrody oraz składki na ubezpieczenia społeczne skierowanego bezrobotnego następuje w wyniku umowy zawartej ze starostą. </w:t>
      </w:r>
    </w:p>
    <w:p w14:paraId="0BC5BD37" w14:textId="77777777" w:rsidR="00B108A0" w:rsidRPr="00124706" w:rsidRDefault="00B108A0" w:rsidP="00B108A0">
      <w:pPr>
        <w:pStyle w:val="Default"/>
        <w:jc w:val="both"/>
        <w:rPr>
          <w:sz w:val="22"/>
          <w:szCs w:val="22"/>
        </w:rPr>
      </w:pPr>
      <w:r w:rsidRPr="00124706">
        <w:rPr>
          <w:sz w:val="22"/>
          <w:szCs w:val="22"/>
        </w:rPr>
        <w:t xml:space="preserve">2. Pracodawca/przedsiębiorca jest obowiązany, stosownie do zawartej umowy, do utrzymania w zatrudnieniu w pełnym wymiarze czasu pracy skierowanego bezrobotnego przez okres 12 miesięcy po zakończeniu refundacji wynagrodzeń i składek na ubezpieczenia społeczne. </w:t>
      </w:r>
    </w:p>
    <w:p w14:paraId="3BF89523" w14:textId="77777777" w:rsidR="00B108A0" w:rsidRPr="00124706" w:rsidRDefault="00B108A0" w:rsidP="00B108A0">
      <w:pPr>
        <w:pStyle w:val="Default"/>
        <w:jc w:val="both"/>
        <w:rPr>
          <w:sz w:val="22"/>
          <w:szCs w:val="22"/>
        </w:rPr>
      </w:pPr>
      <w:r w:rsidRPr="00124706">
        <w:rPr>
          <w:sz w:val="22"/>
          <w:szCs w:val="22"/>
        </w:rPr>
        <w:t xml:space="preserve">3. Niewywiązanie się z warunku, o którym mowa w pkt. 2 powoduje obowiązek zwrotu uzyskanej pomocy w kwocie proporcjonalnej do okresu, w którym nie utrzymano zatrudnienia skierowanej osoby, wraz z odsetkami ustawowymi naliczonymi od dnia otrzymania refundacji za pierwszy miesiąc, w terminie 30 dni od dnia doręczenia wezwania starosty. </w:t>
      </w:r>
    </w:p>
    <w:p w14:paraId="4A7E355C" w14:textId="77777777" w:rsidR="00B108A0" w:rsidRPr="00124706" w:rsidRDefault="00B108A0" w:rsidP="00B108A0">
      <w:pPr>
        <w:pStyle w:val="Default"/>
        <w:jc w:val="both"/>
        <w:rPr>
          <w:sz w:val="22"/>
          <w:szCs w:val="22"/>
        </w:rPr>
      </w:pPr>
      <w:r w:rsidRPr="00124706">
        <w:rPr>
          <w:sz w:val="22"/>
          <w:szCs w:val="22"/>
        </w:rPr>
        <w:t xml:space="preserve">4. W przypadku rozwiązania umowy o pracę przez skierowanego bezrobotnego, rozwiązania z nim umowy o pracę na podstawie art. 52 ustawy z dnia 26 czerwca 1974 r. – Kodeks pracy lub wygaśnięcia stosunku pracy skierowanego bezrobotnego w trakcie okresu objętego refundacją albo przed upływem okresu 12 miesięcy, o których mowa w pkt.2, starosta kieruje na zwolnione stanowisko pracy innego bezrobotnego. </w:t>
      </w:r>
    </w:p>
    <w:p w14:paraId="66D1D57F" w14:textId="77777777" w:rsidR="00B108A0" w:rsidRPr="00124706" w:rsidRDefault="00B108A0" w:rsidP="00B108A0">
      <w:pPr>
        <w:pStyle w:val="Default"/>
        <w:spacing w:after="51"/>
        <w:jc w:val="both"/>
        <w:rPr>
          <w:sz w:val="22"/>
          <w:szCs w:val="22"/>
        </w:rPr>
      </w:pPr>
      <w:r w:rsidRPr="00124706">
        <w:rPr>
          <w:sz w:val="22"/>
          <w:szCs w:val="22"/>
        </w:rPr>
        <w:t xml:space="preserve">5. W przypadku odmowy przyjęcia skierowanego bezrobotnego na zwolnione stanowisko pracy, pracodawca/przedsiębiorca zwraca uzyskaną pomoc w kwocie proporcjonalnej do okresu, w którym nie utrzymano zatrudnienia skierowanej osoby, wraz z odsetkami ustawowymi naliczonymi od dnia otrzymania refundacji za pierwszy miesiąc, w terminie 30 dni od dnia doręczenia wezwania starosty. W przypadku braku możliwości skierowania bezrobotnego przez urząd pracy na zwolnione stanowisko pracy, pracodawca nie zwraca uzyskanej pomocy za okres, w którym uprzednio skierowany bezrobotny pozostawał w zatrudnieniu. </w:t>
      </w:r>
    </w:p>
    <w:p w14:paraId="1AF8697E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46F3C005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101A50F8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5CA0E2B4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2325FE77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039FE45D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2808820D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69720463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561F37BC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06AA051C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4392C688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70D7348F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0B083409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54C0E7E7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078D7053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581AC6BD" w14:textId="77777777" w:rsidR="00B108A0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16472F68" w14:textId="77777777" w:rsidR="00B108A0" w:rsidRPr="00CE0C1A" w:rsidRDefault="00B108A0" w:rsidP="00B108A0">
      <w:pPr>
        <w:pStyle w:val="Tekstpodstawowy"/>
        <w:rPr>
          <w:rFonts w:asciiTheme="minorHAnsi" w:hAnsiTheme="minorHAnsi"/>
          <w:b/>
          <w:sz w:val="22"/>
          <w:u w:val="single"/>
        </w:rPr>
      </w:pPr>
    </w:p>
    <w:p w14:paraId="43F26E17" w14:textId="77777777" w:rsidR="00B108A0" w:rsidRDefault="00B108A0" w:rsidP="00B108A0">
      <w:pPr>
        <w:rPr>
          <w:b/>
        </w:rPr>
      </w:pPr>
    </w:p>
    <w:p w14:paraId="467642DE" w14:textId="77777777" w:rsidR="00B108A0" w:rsidRDefault="00B108A0" w:rsidP="00B108A0">
      <w:pPr>
        <w:rPr>
          <w:b/>
        </w:rPr>
      </w:pPr>
    </w:p>
    <w:p w14:paraId="41F028AC" w14:textId="77777777" w:rsidR="00CE0C1A" w:rsidRDefault="00CE0C1A" w:rsidP="00A35D44">
      <w:pPr>
        <w:rPr>
          <w:b/>
        </w:rPr>
      </w:pPr>
    </w:p>
    <w:p w14:paraId="35552926" w14:textId="77777777" w:rsidR="00A35D44" w:rsidRDefault="00A35D44" w:rsidP="00A35D44">
      <w:pPr>
        <w:rPr>
          <w:b/>
        </w:rPr>
      </w:pPr>
    </w:p>
    <w:p w14:paraId="1F186867" w14:textId="77777777" w:rsidR="00523184" w:rsidRPr="0034637F" w:rsidRDefault="006B5E7B" w:rsidP="00523184">
      <w:pPr>
        <w:jc w:val="center"/>
        <w:rPr>
          <w:b/>
        </w:rPr>
      </w:pPr>
      <w:r>
        <w:rPr>
          <w:noProof/>
        </w:rPr>
        <w:lastRenderedPageBreak/>
        <w:pict w14:anchorId="566FD281">
          <v:rect id="_x0000_s1100" style="position:absolute;left:0;text-align:left;margin-left:72.9pt;margin-top:10.45pt;width:11.35pt;height:8.7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"/>
        </w:pict>
      </w:r>
      <w:r>
        <w:rPr>
          <w:noProof/>
        </w:rPr>
        <w:pict w14:anchorId="1AEB8345">
          <v:rect id="_x0000_s1099" style="position:absolute;left:0;text-align:left;margin-left:134.75pt;margin-top:10.45pt;width:8.8pt;height:8.7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"/>
        </w:pict>
      </w:r>
      <w:r w:rsidR="00523184" w:rsidRPr="00D92030">
        <w:rPr>
          <w:b/>
        </w:rPr>
        <w:t>ZGŁOSZE</w:t>
      </w:r>
      <w:r w:rsidR="00523184">
        <w:rPr>
          <w:b/>
        </w:rPr>
        <w:t>NIE KRAJOWEJ OFERTY PRACY</w:t>
      </w:r>
    </w:p>
    <w:p w14:paraId="066A09D8" w14:textId="77777777" w:rsidR="00523184" w:rsidRPr="007F5297" w:rsidRDefault="00523184" w:rsidP="00523184">
      <w:pPr>
        <w:tabs>
          <w:tab w:val="left" w:pos="315"/>
        </w:tabs>
        <w:ind w:left="-851"/>
      </w:pPr>
      <w:proofErr w:type="spellStart"/>
      <w:r>
        <w:t>Ofpr</w:t>
      </w:r>
      <w:proofErr w:type="spellEnd"/>
      <w:r>
        <w:t xml:space="preserve">/….../………    otwarta       zamknięta                                                               </w:t>
      </w:r>
      <w:r>
        <w:rPr>
          <w:b/>
        </w:rPr>
        <w:t xml:space="preserve">   </w:t>
      </w:r>
      <w:r>
        <w:rPr>
          <w:b/>
        </w:rPr>
        <w:tab/>
        <w:t xml:space="preserve">            </w:t>
      </w:r>
      <w:r w:rsidRPr="006D2C18">
        <w:t>Nr oferty…………</w:t>
      </w:r>
      <w:r>
        <w:t>….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46"/>
        <w:gridCol w:w="314"/>
        <w:gridCol w:w="56"/>
        <w:gridCol w:w="197"/>
        <w:gridCol w:w="708"/>
        <w:gridCol w:w="284"/>
        <w:gridCol w:w="1382"/>
        <w:gridCol w:w="35"/>
        <w:gridCol w:w="284"/>
        <w:gridCol w:w="709"/>
        <w:gridCol w:w="743"/>
        <w:gridCol w:w="869"/>
        <w:gridCol w:w="3030"/>
      </w:tblGrid>
      <w:tr w:rsidR="00523184" w14:paraId="32DCE085" w14:textId="77777777" w:rsidTr="00550527">
        <w:tc>
          <w:tcPr>
            <w:tcW w:w="11057" w:type="dxa"/>
            <w:gridSpan w:val="13"/>
            <w:shd w:val="clear" w:color="auto" w:fill="D9D9D9"/>
          </w:tcPr>
          <w:p w14:paraId="2D084F74" w14:textId="77777777" w:rsidR="00523184" w:rsidRDefault="00523184" w:rsidP="00550527">
            <w:r w:rsidRPr="00D025EA">
              <w:rPr>
                <w:b/>
              </w:rPr>
              <w:t xml:space="preserve">I. Informacje dotyczące pracodawcy                                                                         </w:t>
            </w:r>
          </w:p>
        </w:tc>
      </w:tr>
      <w:tr w:rsidR="00523184" w14:paraId="26378148" w14:textId="77777777" w:rsidTr="00550527">
        <w:tc>
          <w:tcPr>
            <w:tcW w:w="5387" w:type="dxa"/>
            <w:gridSpan w:val="7"/>
            <w:shd w:val="clear" w:color="auto" w:fill="auto"/>
          </w:tcPr>
          <w:p w14:paraId="5E9E1DD0" w14:textId="77777777" w:rsidR="00523184" w:rsidRPr="00D025EA" w:rsidRDefault="00523184" w:rsidP="00550527">
            <w:pPr>
              <w:spacing w:line="360" w:lineRule="auto"/>
            </w:pPr>
            <w:r w:rsidRPr="00D025EA">
              <w:t>1.Nazwa pracodawcy</w:t>
            </w:r>
          </w:p>
          <w:p w14:paraId="72EAAA0C" w14:textId="77777777" w:rsidR="00523184" w:rsidRPr="00D025EA" w:rsidRDefault="00523184" w:rsidP="00550527">
            <w:pPr>
              <w:spacing w:line="360" w:lineRule="auto"/>
            </w:pPr>
            <w:r w:rsidRPr="00D025EA">
              <w:t>………………………………………………………………........</w:t>
            </w:r>
          </w:p>
          <w:p w14:paraId="2F8A875F" w14:textId="77777777" w:rsidR="00523184" w:rsidRPr="00D025EA" w:rsidRDefault="00523184" w:rsidP="00550527">
            <w:pPr>
              <w:spacing w:line="360" w:lineRule="auto"/>
              <w:rPr>
                <w:sz w:val="6"/>
                <w:szCs w:val="6"/>
              </w:rPr>
            </w:pPr>
          </w:p>
          <w:p w14:paraId="70780879" w14:textId="77777777" w:rsidR="00523184" w:rsidRPr="00D025EA" w:rsidRDefault="00523184" w:rsidP="00550527">
            <w:pPr>
              <w:spacing w:line="360" w:lineRule="auto"/>
            </w:pPr>
            <w:r>
              <w:t>…………………………………………………………………...</w:t>
            </w:r>
          </w:p>
        </w:tc>
        <w:tc>
          <w:tcPr>
            <w:tcW w:w="5670" w:type="dxa"/>
            <w:gridSpan w:val="6"/>
            <w:vMerge w:val="restart"/>
            <w:shd w:val="clear" w:color="auto" w:fill="auto"/>
          </w:tcPr>
          <w:p w14:paraId="47E9F64E" w14:textId="77777777" w:rsidR="00523184" w:rsidRPr="00D025EA" w:rsidRDefault="00523184" w:rsidP="00550527">
            <w:pPr>
              <w:spacing w:line="360" w:lineRule="auto"/>
            </w:pPr>
            <w:r w:rsidRPr="00D025EA">
              <w:t>2. Adres siedziby pracodawcy</w:t>
            </w:r>
          </w:p>
          <w:p w14:paraId="759ADAFC" w14:textId="77777777" w:rsidR="00523184" w:rsidRPr="00D025EA" w:rsidRDefault="00523184" w:rsidP="00550527">
            <w:pPr>
              <w:spacing w:line="360" w:lineRule="auto"/>
            </w:pPr>
            <w:r w:rsidRPr="00D025EA">
              <w:t>Ulica ……………………………………………………</w:t>
            </w:r>
          </w:p>
          <w:p w14:paraId="50CFEEC8" w14:textId="77777777" w:rsidR="00523184" w:rsidRPr="00D025EA" w:rsidRDefault="00523184" w:rsidP="00550527">
            <w:r w:rsidRPr="00D025EA">
              <w:t xml:space="preserve"> </w:t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t xml:space="preserve"> - </w:t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t xml:space="preserve">         ………………………………. .  </w:t>
            </w:r>
          </w:p>
          <w:p w14:paraId="54084499" w14:textId="77777777" w:rsidR="00523184" w:rsidRPr="00D025EA" w:rsidRDefault="00523184" w:rsidP="00550527">
            <w:pPr>
              <w:rPr>
                <w:sz w:val="16"/>
                <w:szCs w:val="16"/>
              </w:rPr>
            </w:pPr>
            <w:r w:rsidRPr="00D025EA">
              <w:t xml:space="preserve">  </w:t>
            </w:r>
            <w:r w:rsidRPr="00D025EA">
              <w:rPr>
                <w:sz w:val="16"/>
                <w:szCs w:val="16"/>
              </w:rPr>
              <w:t>Kod pocztowy                                                miejscowość</w:t>
            </w:r>
          </w:p>
          <w:p w14:paraId="5C3C8888" w14:textId="77777777" w:rsidR="00523184" w:rsidRPr="00D025EA" w:rsidRDefault="00523184" w:rsidP="00550527">
            <w:pPr>
              <w:rPr>
                <w:sz w:val="16"/>
                <w:szCs w:val="16"/>
              </w:rPr>
            </w:pPr>
          </w:p>
          <w:p w14:paraId="194EB947" w14:textId="77777777" w:rsidR="00523184" w:rsidRPr="00D025EA" w:rsidRDefault="00523184" w:rsidP="00550527">
            <w:pPr>
              <w:spacing w:line="360" w:lineRule="auto"/>
            </w:pPr>
            <w:r w:rsidRPr="00D025EA">
              <w:t>Telefon …………………………………………………</w:t>
            </w:r>
          </w:p>
          <w:p w14:paraId="7C269389" w14:textId="77777777" w:rsidR="00523184" w:rsidRPr="00D025EA" w:rsidRDefault="00523184" w:rsidP="00550527">
            <w:pPr>
              <w:spacing w:line="360" w:lineRule="auto"/>
            </w:pPr>
            <w:r w:rsidRPr="00D025EA">
              <w:t>Faks …………………………………………………….</w:t>
            </w:r>
          </w:p>
          <w:p w14:paraId="6EF6D831" w14:textId="77777777" w:rsidR="00523184" w:rsidRPr="00D025EA" w:rsidRDefault="00523184" w:rsidP="00550527">
            <w:pPr>
              <w:spacing w:line="360" w:lineRule="auto"/>
            </w:pPr>
            <w:r w:rsidRPr="00D025EA">
              <w:t>E-mail …………………………………………………..</w:t>
            </w:r>
          </w:p>
          <w:p w14:paraId="0ED0BF86" w14:textId="77777777" w:rsidR="00523184" w:rsidRPr="00D025EA" w:rsidRDefault="00523184" w:rsidP="00550527">
            <w:pPr>
              <w:spacing w:line="360" w:lineRule="auto"/>
            </w:pPr>
            <w:r w:rsidRPr="00D025EA">
              <w:t>Strona internetowa ……………………………………..</w:t>
            </w:r>
          </w:p>
          <w:p w14:paraId="7950248F" w14:textId="77777777" w:rsidR="00523184" w:rsidRPr="00D025EA" w:rsidRDefault="00523184" w:rsidP="00550527">
            <w:pPr>
              <w:spacing w:line="360" w:lineRule="auto"/>
            </w:pPr>
            <w:r w:rsidRPr="00D025EA">
              <w:t>Liczba zatrudnionych pracowników ……………………</w:t>
            </w:r>
          </w:p>
          <w:p w14:paraId="12977A96" w14:textId="77777777" w:rsidR="00523184" w:rsidRPr="00D025EA" w:rsidRDefault="00523184" w:rsidP="00550527">
            <w:pPr>
              <w:spacing w:line="360" w:lineRule="auto"/>
            </w:pPr>
            <w:r w:rsidRPr="00D025EA">
              <w:t xml:space="preserve">Pracodawca jest agencją zatrudnienia zgłaszającą </w:t>
            </w:r>
          </w:p>
          <w:p w14:paraId="5846910D" w14:textId="77777777" w:rsidR="00523184" w:rsidRPr="00D025EA" w:rsidRDefault="006B5E7B" w:rsidP="00550527">
            <w:pPr>
              <w:spacing w:line="360" w:lineRule="auto"/>
            </w:pPr>
            <w:r>
              <w:rPr>
                <w:noProof/>
              </w:rPr>
              <w:pict w14:anchorId="5817B0D4">
                <v:rect id="_x0000_s1108" style="position:absolute;margin-left:177.8pt;margin-top:.65pt;width:8.8pt;height:9.5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"/>
              </w:pict>
            </w:r>
            <w:r>
              <w:rPr>
                <w:noProof/>
              </w:rPr>
              <w:pict w14:anchorId="1FE788CA">
                <v:rect id="_x0000_s1107" style="position:absolute;margin-left:135.4pt;margin-top:.65pt;width:8.8pt;height:9.5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"/>
              </w:pict>
            </w:r>
            <w:r w:rsidR="00523184" w:rsidRPr="00D025EA">
              <w:t>ofertę pracy tymczasowej</w:t>
            </w:r>
            <w:r w:rsidR="00523184" w:rsidRPr="00D025EA">
              <w:rPr>
                <w:sz w:val="16"/>
                <w:szCs w:val="16"/>
              </w:rPr>
              <w:t xml:space="preserve">     </w:t>
            </w:r>
            <w:r w:rsidR="00523184" w:rsidRPr="00D025EA">
              <w:t>Tak           Nie</w:t>
            </w:r>
          </w:p>
        </w:tc>
      </w:tr>
      <w:tr w:rsidR="00523184" w14:paraId="2A0174F5" w14:textId="77777777" w:rsidTr="00550527">
        <w:trPr>
          <w:trHeight w:val="1022"/>
        </w:trPr>
        <w:tc>
          <w:tcPr>
            <w:tcW w:w="2446" w:type="dxa"/>
            <w:shd w:val="clear" w:color="auto" w:fill="auto"/>
          </w:tcPr>
          <w:p w14:paraId="3A676DAA" w14:textId="77777777" w:rsidR="00523184" w:rsidRPr="00D025EA" w:rsidRDefault="00523184" w:rsidP="00550527">
            <w:r w:rsidRPr="00D025EA">
              <w:t>3. NIP</w:t>
            </w:r>
          </w:p>
          <w:p w14:paraId="2CE6E9AD" w14:textId="77777777" w:rsidR="00523184" w:rsidRPr="00D025EA" w:rsidRDefault="00523184" w:rsidP="00550527">
            <w:pPr>
              <w:rPr>
                <w:sz w:val="38"/>
                <w:szCs w:val="38"/>
              </w:rPr>
            </w:pP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t xml:space="preserve">                                        </w:t>
            </w:r>
          </w:p>
        </w:tc>
        <w:tc>
          <w:tcPr>
            <w:tcW w:w="1559" w:type="dxa"/>
            <w:gridSpan w:val="5"/>
            <w:shd w:val="clear" w:color="auto" w:fill="auto"/>
          </w:tcPr>
          <w:p w14:paraId="319F604C" w14:textId="77777777" w:rsidR="00523184" w:rsidRPr="00D025EA" w:rsidRDefault="00523184" w:rsidP="00550527">
            <w:r w:rsidRPr="00D025EA">
              <w:t>4. Podst. rodzaj dział. wg PKD</w:t>
            </w:r>
          </w:p>
          <w:p w14:paraId="4A3E2444" w14:textId="77777777" w:rsidR="00523184" w:rsidRPr="00D025EA" w:rsidRDefault="00523184" w:rsidP="00550527">
            <w:pPr>
              <w:jc w:val="center"/>
              <w:rPr>
                <w:sz w:val="38"/>
                <w:szCs w:val="38"/>
              </w:rPr>
            </w:pP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t xml:space="preserve"> </w:t>
            </w:r>
            <w:r w:rsidRPr="00D025EA">
              <w:rPr>
                <w:sz w:val="38"/>
                <w:szCs w:val="38"/>
              </w:rPr>
              <w:sym w:font="Symbol" w:char="F09B"/>
            </w:r>
          </w:p>
        </w:tc>
        <w:tc>
          <w:tcPr>
            <w:tcW w:w="1382" w:type="dxa"/>
            <w:shd w:val="clear" w:color="auto" w:fill="auto"/>
          </w:tcPr>
          <w:p w14:paraId="4D022AAE" w14:textId="77777777" w:rsidR="00523184" w:rsidRPr="00D025EA" w:rsidRDefault="00523184" w:rsidP="00550527">
            <w:r w:rsidRPr="00D025EA">
              <w:t>5. Forma prawna</w:t>
            </w:r>
          </w:p>
          <w:p w14:paraId="672C3737" w14:textId="77777777" w:rsidR="00523184" w:rsidRPr="00D025EA" w:rsidRDefault="006B5E7B" w:rsidP="00550527">
            <w:r>
              <w:rPr>
                <w:noProof/>
              </w:rPr>
              <w:pict w14:anchorId="107763B6">
                <v:rect id="Rectangle 2" o:spid="_x0000_s1065" style="position:absolute;margin-left:53.75pt;margin-top:2.1pt;width:7.7pt;height:9.1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dF7HwIAADs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"/>
              </w:pict>
            </w:r>
            <w:r w:rsidR="00523184" w:rsidRPr="00D025EA">
              <w:t xml:space="preserve">1) prywatna                   </w:t>
            </w:r>
          </w:p>
          <w:p w14:paraId="264F294D" w14:textId="77777777" w:rsidR="00523184" w:rsidRPr="00D025EA" w:rsidRDefault="006B5E7B" w:rsidP="00550527">
            <w:r>
              <w:rPr>
                <w:noProof/>
              </w:rPr>
              <w:pict w14:anchorId="4F38E4AE">
                <v:rect id="Rectangle 3" o:spid="_x0000_s1066" style="position:absolute;margin-left:53.75pt;margin-top:2.8pt;width:7.7pt;height:9.1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"/>
              </w:pict>
            </w:r>
            <w:r w:rsidR="00523184" w:rsidRPr="00D025EA">
              <w:t xml:space="preserve">2) publiczna                   </w:t>
            </w:r>
          </w:p>
        </w:tc>
        <w:tc>
          <w:tcPr>
            <w:tcW w:w="5670" w:type="dxa"/>
            <w:gridSpan w:val="6"/>
            <w:vMerge/>
            <w:shd w:val="clear" w:color="auto" w:fill="auto"/>
          </w:tcPr>
          <w:p w14:paraId="45F02D2A" w14:textId="77777777" w:rsidR="00523184" w:rsidRDefault="00523184" w:rsidP="00550527"/>
        </w:tc>
      </w:tr>
      <w:tr w:rsidR="00523184" w14:paraId="2012E9A0" w14:textId="77777777" w:rsidTr="00550527">
        <w:trPr>
          <w:trHeight w:val="1577"/>
        </w:trPr>
        <w:tc>
          <w:tcPr>
            <w:tcW w:w="5387" w:type="dxa"/>
            <w:gridSpan w:val="7"/>
            <w:shd w:val="clear" w:color="auto" w:fill="auto"/>
          </w:tcPr>
          <w:p w14:paraId="14F0A689" w14:textId="77777777" w:rsidR="00523184" w:rsidRPr="00D025EA" w:rsidRDefault="00523184" w:rsidP="00550527">
            <w:pPr>
              <w:spacing w:line="360" w:lineRule="auto"/>
            </w:pPr>
            <w:r w:rsidRPr="00D025EA">
              <w:t>6. Imię i nazwisko pracodawcy lub osoby wskazanej przez pracodawcę do kontaktu…...…………………………………..</w:t>
            </w:r>
          </w:p>
          <w:p w14:paraId="6F318CD7" w14:textId="77777777" w:rsidR="00523184" w:rsidRPr="00D025EA" w:rsidRDefault="00523184" w:rsidP="00550527">
            <w:pPr>
              <w:spacing w:line="360" w:lineRule="auto"/>
            </w:pPr>
            <w:r w:rsidRPr="00D025EA">
              <w:t>Stanowisko ……………..……………………………………...</w:t>
            </w:r>
          </w:p>
          <w:p w14:paraId="5AF5015A" w14:textId="77777777" w:rsidR="00523184" w:rsidRPr="00D025EA" w:rsidRDefault="00523184" w:rsidP="00550527">
            <w:pPr>
              <w:spacing w:line="360" w:lineRule="auto"/>
            </w:pPr>
            <w:r w:rsidRPr="00D025EA">
              <w:t xml:space="preserve">Telefon/faks……………...…………………………………….       </w:t>
            </w:r>
          </w:p>
          <w:p w14:paraId="0441AD3F" w14:textId="77777777" w:rsidR="00523184" w:rsidRDefault="00523184" w:rsidP="00550527">
            <w:pPr>
              <w:spacing w:line="360" w:lineRule="auto"/>
            </w:pPr>
            <w:r w:rsidRPr="00D025EA">
              <w:t>E-mail  …………………………………………………………</w:t>
            </w:r>
          </w:p>
        </w:tc>
        <w:tc>
          <w:tcPr>
            <w:tcW w:w="5670" w:type="dxa"/>
            <w:gridSpan w:val="6"/>
            <w:vMerge/>
            <w:shd w:val="clear" w:color="auto" w:fill="auto"/>
          </w:tcPr>
          <w:p w14:paraId="669FEB4D" w14:textId="77777777" w:rsidR="00523184" w:rsidRDefault="00523184" w:rsidP="00550527"/>
        </w:tc>
      </w:tr>
      <w:tr w:rsidR="00523184" w14:paraId="3E7650AA" w14:textId="77777777" w:rsidTr="00550527">
        <w:trPr>
          <w:trHeight w:val="1204"/>
        </w:trPr>
        <w:tc>
          <w:tcPr>
            <w:tcW w:w="2760" w:type="dxa"/>
            <w:gridSpan w:val="2"/>
            <w:shd w:val="clear" w:color="auto" w:fill="auto"/>
          </w:tcPr>
          <w:p w14:paraId="1099743F" w14:textId="77777777" w:rsidR="00523184" w:rsidRPr="00D025EA" w:rsidRDefault="006B5E7B" w:rsidP="00550527">
            <w:r>
              <w:rPr>
                <w:noProof/>
              </w:rPr>
              <w:pict w14:anchorId="54A9BD74">
                <v:rect id="Rectangle 4" o:spid="_x0000_s1096" style="position:absolute;margin-left:119.65pt;margin-top:22.35pt;width:8.8pt;height:8.8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"/>
              </w:pict>
            </w:r>
            <w:r w:rsidR="00523184" w:rsidRPr="00D025EA">
              <w:t>7. Forma kontaktu kandydatów z pracodawcą:    w godz. ……….</w:t>
            </w:r>
          </w:p>
          <w:p w14:paraId="6A0D558C" w14:textId="77777777" w:rsidR="00523184" w:rsidRPr="00D025EA" w:rsidRDefault="00523184" w:rsidP="00550527">
            <w:r w:rsidRPr="00D025EA">
              <w:t xml:space="preserve">1) Kontakt osobisty                                 </w:t>
            </w:r>
          </w:p>
          <w:p w14:paraId="1C97D2B3" w14:textId="77777777" w:rsidR="00523184" w:rsidRPr="00D025EA" w:rsidRDefault="006B5E7B" w:rsidP="00550527">
            <w:r>
              <w:rPr>
                <w:noProof/>
              </w:rPr>
              <w:pict w14:anchorId="0ED5E79B">
                <v:rect id="Rectangle 5" o:spid="_x0000_s1097" style="position:absolute;margin-left:119.65pt;margin-top:.75pt;width:8.8pt;height:8.7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"/>
              </w:pict>
            </w:r>
            <w:r w:rsidR="00523184" w:rsidRPr="00D025EA">
              <w:t xml:space="preserve">2) Kontakt telefoniczny   </w:t>
            </w:r>
          </w:p>
          <w:p w14:paraId="077AD3A7" w14:textId="77777777" w:rsidR="00523184" w:rsidRPr="00D025EA" w:rsidRDefault="006B5E7B" w:rsidP="00550527">
            <w:r>
              <w:rPr>
                <w:noProof/>
              </w:rPr>
              <w:pict w14:anchorId="3F22DE54">
                <v:rect id="_x0000_s1098" style="position:absolute;margin-left:119.8pt;margin-top:.65pt;width:8.8pt;height:8.7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"/>
              </w:pict>
            </w:r>
            <w:r w:rsidR="00523184" w:rsidRPr="00D025EA">
              <w:t>3) Kontakt e-mail</w:t>
            </w:r>
          </w:p>
          <w:p w14:paraId="0E16711B" w14:textId="77777777" w:rsidR="00523184" w:rsidRPr="00D025EA" w:rsidRDefault="00523184" w:rsidP="00550527">
            <w:r w:rsidRPr="00D025EA">
              <w:t xml:space="preserve">                       </w:t>
            </w:r>
            <w:r w:rsidRPr="00D025EA">
              <w:rPr>
                <w:b/>
              </w:rPr>
              <w:t xml:space="preserve">        </w:t>
            </w:r>
          </w:p>
        </w:tc>
        <w:tc>
          <w:tcPr>
            <w:tcW w:w="2627" w:type="dxa"/>
            <w:gridSpan w:val="5"/>
            <w:shd w:val="clear" w:color="auto" w:fill="auto"/>
          </w:tcPr>
          <w:p w14:paraId="0DFDDE92" w14:textId="77777777" w:rsidR="00523184" w:rsidRPr="00D025EA" w:rsidRDefault="00523184" w:rsidP="00550527">
            <w:r w:rsidRPr="00D025EA">
              <w:t xml:space="preserve">Inny:    giełda pracy   </w:t>
            </w:r>
          </w:p>
          <w:p w14:paraId="5F503EA2" w14:textId="77777777" w:rsidR="00523184" w:rsidRPr="00D025EA" w:rsidRDefault="00523184" w:rsidP="00550527"/>
          <w:p w14:paraId="247FC484" w14:textId="77777777" w:rsidR="00523184" w:rsidRPr="00D025EA" w:rsidRDefault="00523184" w:rsidP="00550527">
            <w:r w:rsidRPr="00D025EA">
              <w:t>Data…………………</w:t>
            </w:r>
          </w:p>
          <w:p w14:paraId="54A2B280" w14:textId="77777777" w:rsidR="00523184" w:rsidRPr="00D025EA" w:rsidRDefault="00523184" w:rsidP="00550527">
            <w:proofErr w:type="spellStart"/>
            <w:r w:rsidRPr="00D025EA">
              <w:t>Godz</w:t>
            </w:r>
            <w:proofErr w:type="spellEnd"/>
            <w:r w:rsidRPr="00D025EA">
              <w:t>…………………</w:t>
            </w:r>
          </w:p>
          <w:p w14:paraId="00A6BB56" w14:textId="77777777" w:rsidR="00523184" w:rsidRPr="00D025EA" w:rsidRDefault="00523184" w:rsidP="00550527">
            <w:pPr>
              <w:rPr>
                <w:b/>
              </w:rPr>
            </w:pPr>
            <w:r w:rsidRPr="00D025EA">
              <w:t xml:space="preserve">Miejsce……………… </w:t>
            </w:r>
          </w:p>
        </w:tc>
        <w:tc>
          <w:tcPr>
            <w:tcW w:w="5670" w:type="dxa"/>
            <w:gridSpan w:val="6"/>
            <w:vMerge w:val="restart"/>
            <w:shd w:val="clear" w:color="auto" w:fill="auto"/>
          </w:tcPr>
          <w:p w14:paraId="176D75C3" w14:textId="77777777" w:rsidR="00523184" w:rsidRPr="00D025EA" w:rsidRDefault="00523184" w:rsidP="00550527">
            <w:pPr>
              <w:rPr>
                <w:i/>
                <w:sz w:val="18"/>
                <w:szCs w:val="18"/>
              </w:rPr>
            </w:pPr>
            <w:r w:rsidRPr="00D025EA">
              <w:t>8.  Oświadczenie pracodawcy:</w:t>
            </w:r>
          </w:p>
          <w:p w14:paraId="5D4B7110" w14:textId="77777777" w:rsidR="00523184" w:rsidRPr="00D025EA" w:rsidRDefault="00523184" w:rsidP="00523184">
            <w:pPr>
              <w:pStyle w:val="Akapitzlist"/>
              <w:numPr>
                <w:ilvl w:val="0"/>
                <w:numId w:val="7"/>
              </w:numPr>
              <w:ind w:left="254" w:hanging="254"/>
              <w:rPr>
                <w:sz w:val="20"/>
                <w:szCs w:val="20"/>
              </w:rPr>
            </w:pPr>
            <w:r w:rsidRPr="00D025EA">
              <w:rPr>
                <w:sz w:val="20"/>
                <w:szCs w:val="20"/>
              </w:rPr>
              <w:t>Oświadczam, że w okresie 365 dni przed dniem zgłoszenia oferty pracy nie zostałem/</w:t>
            </w:r>
            <w:proofErr w:type="spellStart"/>
            <w:r w:rsidRPr="00D025EA">
              <w:rPr>
                <w:sz w:val="20"/>
                <w:szCs w:val="20"/>
              </w:rPr>
              <w:t>am</w:t>
            </w:r>
            <w:proofErr w:type="spellEnd"/>
            <w:r w:rsidRPr="00D025EA">
              <w:rPr>
                <w:sz w:val="20"/>
                <w:szCs w:val="20"/>
              </w:rPr>
              <w:t xml:space="preserve"> skazany/a prawomocnym wyrokiem za naruszanie praw  pracowniczych lub nie jest objęty/a  postępowaniem wyjaśniającym w tej sprawie.</w:t>
            </w:r>
          </w:p>
          <w:p w14:paraId="323D5322" w14:textId="77777777" w:rsidR="00523184" w:rsidRPr="00D025EA" w:rsidRDefault="00523184" w:rsidP="00523184">
            <w:pPr>
              <w:pStyle w:val="Akapitzlist"/>
              <w:numPr>
                <w:ilvl w:val="0"/>
                <w:numId w:val="7"/>
              </w:numPr>
              <w:ind w:left="254" w:hanging="254"/>
              <w:rPr>
                <w:sz w:val="20"/>
                <w:szCs w:val="20"/>
              </w:rPr>
            </w:pPr>
            <w:r w:rsidRPr="00D025EA">
              <w:rPr>
                <w:sz w:val="20"/>
                <w:szCs w:val="20"/>
              </w:rPr>
              <w:t>Zobowiązuje się do powiadomienia Urzędu Pracy o dezaktualizacji oferty. W przypadku trzykrotnego braku kontaktu telefonicznego z pracodawcą – oferta zostaje wycofana  z realizacji.</w:t>
            </w:r>
          </w:p>
          <w:p w14:paraId="75AB191D" w14:textId="77777777" w:rsidR="00523184" w:rsidRPr="00D025EA" w:rsidRDefault="00523184" w:rsidP="00523184">
            <w:pPr>
              <w:pStyle w:val="Akapitzlist"/>
              <w:numPr>
                <w:ilvl w:val="0"/>
                <w:numId w:val="7"/>
              </w:numPr>
              <w:ind w:left="254" w:hanging="254"/>
              <w:rPr>
                <w:sz w:val="20"/>
                <w:szCs w:val="20"/>
              </w:rPr>
            </w:pPr>
            <w:r w:rsidRPr="00D025EA">
              <w:rPr>
                <w:sz w:val="20"/>
                <w:szCs w:val="20"/>
              </w:rPr>
              <w:t>Oferta pracy jest zgłoszona wyłącznie w PUP w Otwocku</w:t>
            </w:r>
          </w:p>
          <w:p w14:paraId="3FEF5E9A" w14:textId="77777777" w:rsidR="00523184" w:rsidRPr="00D025EA" w:rsidRDefault="00523184" w:rsidP="00523184">
            <w:pPr>
              <w:pStyle w:val="Akapitzlist"/>
              <w:numPr>
                <w:ilvl w:val="0"/>
                <w:numId w:val="7"/>
              </w:numPr>
              <w:ind w:left="254" w:hanging="254"/>
              <w:rPr>
                <w:sz w:val="20"/>
                <w:szCs w:val="20"/>
              </w:rPr>
            </w:pPr>
            <w:r w:rsidRPr="00D025EA">
              <w:rPr>
                <w:sz w:val="20"/>
                <w:szCs w:val="20"/>
              </w:rPr>
              <w:t>Wyrażam/nie wyrażam zgody na upowszechnianie informacji umożliwiających identyfikację pracodawcy krajowego</w:t>
            </w:r>
          </w:p>
          <w:p w14:paraId="5D0D1788" w14:textId="77777777" w:rsidR="00523184" w:rsidRPr="00D025EA" w:rsidRDefault="00523184" w:rsidP="00550527">
            <w:pPr>
              <w:ind w:left="1955"/>
            </w:pPr>
            <w:r w:rsidRPr="00D025EA">
              <w:t xml:space="preserve">                                                      </w:t>
            </w:r>
          </w:p>
          <w:p w14:paraId="5A4C9139" w14:textId="77777777" w:rsidR="00523184" w:rsidRPr="00D025EA" w:rsidRDefault="00523184" w:rsidP="00550527">
            <w:pPr>
              <w:ind w:left="1955"/>
            </w:pPr>
          </w:p>
          <w:p w14:paraId="466C2939" w14:textId="77777777" w:rsidR="00523184" w:rsidRDefault="00523184" w:rsidP="00550527">
            <w:pPr>
              <w:ind w:left="2302" w:hanging="284"/>
            </w:pPr>
            <w:r w:rsidRPr="00D025EA">
              <w:t>..………………………………                                                                                                   (podpis pracodawcy)</w:t>
            </w:r>
          </w:p>
        </w:tc>
      </w:tr>
      <w:tr w:rsidR="00523184" w14:paraId="0E2560D8" w14:textId="77777777" w:rsidTr="00550527">
        <w:trPr>
          <w:trHeight w:val="2004"/>
        </w:trPr>
        <w:tc>
          <w:tcPr>
            <w:tcW w:w="5387" w:type="dxa"/>
            <w:gridSpan w:val="7"/>
            <w:shd w:val="clear" w:color="auto" w:fill="auto"/>
          </w:tcPr>
          <w:p w14:paraId="5C01653E" w14:textId="77777777" w:rsidR="00523184" w:rsidRPr="00D025EA" w:rsidRDefault="00523184" w:rsidP="00550527">
            <w:pPr>
              <w:spacing w:line="360" w:lineRule="auto"/>
              <w:ind w:left="263" w:hanging="263"/>
            </w:pPr>
            <w:r w:rsidRPr="00D025EA">
              <w:t>9. Zasięg ogłaszania informacji o wolnym miejscu zatrudnienia:</w:t>
            </w:r>
          </w:p>
          <w:p w14:paraId="3C95F369" w14:textId="77777777" w:rsidR="00523184" w:rsidRPr="00D025EA" w:rsidRDefault="006B5E7B" w:rsidP="00550527">
            <w:pPr>
              <w:ind w:left="263" w:hanging="263"/>
            </w:pPr>
            <w:r>
              <w:rPr>
                <w:noProof/>
              </w:rPr>
              <w:pict w14:anchorId="37B81F1F">
                <v:rect id="Rectangle 9" o:spid="_x0000_s1067" style="position:absolute;left:0;text-align:left;margin-left:232.35pt;margin-top:.45pt;width:8.8pt;height:10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"/>
              </w:pict>
            </w:r>
            <w:r w:rsidR="00523184" w:rsidRPr="00D025EA">
              <w:t xml:space="preserve">1) tylko terytorium Polski </w:t>
            </w:r>
          </w:p>
          <w:p w14:paraId="5FA7CE99" w14:textId="77777777" w:rsidR="00523184" w:rsidRPr="00D025EA" w:rsidRDefault="00523184" w:rsidP="00550527">
            <w:pPr>
              <w:ind w:left="263" w:hanging="263"/>
            </w:pPr>
            <w:r w:rsidRPr="00D025EA">
              <w:t>czy przekazać ofertę do innych urzędów (gdzie)?……………</w:t>
            </w:r>
          </w:p>
          <w:p w14:paraId="43AD9A0D" w14:textId="77777777" w:rsidR="00523184" w:rsidRPr="00D025EA" w:rsidRDefault="00523184" w:rsidP="00550527">
            <w:pPr>
              <w:rPr>
                <w:sz w:val="10"/>
                <w:szCs w:val="10"/>
              </w:rPr>
            </w:pPr>
          </w:p>
          <w:p w14:paraId="75FBAFB9" w14:textId="77777777" w:rsidR="00523184" w:rsidRPr="00D025EA" w:rsidRDefault="00523184" w:rsidP="00550527">
            <w:r w:rsidRPr="00D025EA">
              <w:t>…………………………………………………….…………..</w:t>
            </w:r>
          </w:p>
          <w:p w14:paraId="53914597" w14:textId="77777777" w:rsidR="00523184" w:rsidRPr="00D025EA" w:rsidRDefault="006B5E7B" w:rsidP="00550527">
            <w:r>
              <w:rPr>
                <w:noProof/>
              </w:rPr>
              <w:pict w14:anchorId="2D8EC39A">
                <v:rect id="Rectangle 10" o:spid="_x0000_s1068" style="position:absolute;margin-left:232.5pt;margin-top:.1pt;width:8.8pt;height:9.5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"/>
              </w:pict>
            </w:r>
            <w:r w:rsidR="00523184" w:rsidRPr="00D025EA">
              <w:t xml:space="preserve">2) terytorium Polski i państwa EU/EOG                       </w:t>
            </w:r>
          </w:p>
          <w:p w14:paraId="07279597" w14:textId="77777777" w:rsidR="00523184" w:rsidRDefault="006B5E7B" w:rsidP="00550527">
            <w:r>
              <w:rPr>
                <w:noProof/>
              </w:rPr>
              <w:pict w14:anchorId="58F2AE88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4" type="#_x0000_t32" style="position:absolute;margin-left:-6.1pt;margin-top:9.2pt;width:273.2pt;height:0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ICm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"/>
              </w:pict>
            </w:r>
          </w:p>
          <w:p w14:paraId="14A26C45" w14:textId="77777777" w:rsidR="00523184" w:rsidRDefault="006B5E7B" w:rsidP="00550527">
            <w:r>
              <w:rPr>
                <w:noProof/>
              </w:rPr>
              <w:pict w14:anchorId="711E6B19">
                <v:rect id="_x0000_s1105" style="position:absolute;margin-left:193.3pt;margin-top:11.55pt;width:8.8pt;height:9.5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"/>
              </w:pict>
            </w:r>
            <w:r>
              <w:rPr>
                <w:noProof/>
              </w:rPr>
              <w:pict w14:anchorId="36FF9A2A">
                <v:rect id="_x0000_s1106" style="position:absolute;margin-left:236.6pt;margin-top:11.55pt;width:8.8pt;height:9.5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"/>
              </w:pict>
            </w:r>
            <w:r w:rsidR="00523184" w:rsidRPr="00D025EA">
              <w:t xml:space="preserve">10. Czy pracodawca wnioskuje o wydanie informacji starosty </w:t>
            </w:r>
            <w:r w:rsidR="00523184" w:rsidRPr="00D025EA">
              <w:br/>
              <w:t xml:space="preserve">do zezwolenia na pracę dla cudzoziemca ?  Tak            Nie </w:t>
            </w:r>
          </w:p>
        </w:tc>
        <w:tc>
          <w:tcPr>
            <w:tcW w:w="5670" w:type="dxa"/>
            <w:gridSpan w:val="6"/>
            <w:vMerge/>
            <w:shd w:val="clear" w:color="auto" w:fill="auto"/>
          </w:tcPr>
          <w:p w14:paraId="36203F33" w14:textId="77777777" w:rsidR="00523184" w:rsidRDefault="00523184" w:rsidP="00550527"/>
        </w:tc>
      </w:tr>
      <w:tr w:rsidR="00523184" w14:paraId="01458073" w14:textId="77777777" w:rsidTr="00550527">
        <w:tc>
          <w:tcPr>
            <w:tcW w:w="11057" w:type="dxa"/>
            <w:gridSpan w:val="13"/>
            <w:shd w:val="clear" w:color="auto" w:fill="D9D9D9"/>
          </w:tcPr>
          <w:p w14:paraId="4B0105BA" w14:textId="77777777" w:rsidR="00523184" w:rsidRDefault="00523184" w:rsidP="00550527">
            <w:r w:rsidRPr="00D025EA">
              <w:rPr>
                <w:b/>
              </w:rPr>
              <w:t>II. Informacje dotyczące zgłoszonego miejsca zatrudnienia</w:t>
            </w:r>
          </w:p>
        </w:tc>
      </w:tr>
      <w:tr w:rsidR="00523184" w14:paraId="2E5AB5B8" w14:textId="77777777" w:rsidTr="00550527">
        <w:trPr>
          <w:trHeight w:val="620"/>
        </w:trPr>
        <w:tc>
          <w:tcPr>
            <w:tcW w:w="3013" w:type="dxa"/>
            <w:gridSpan w:val="4"/>
            <w:shd w:val="clear" w:color="auto" w:fill="auto"/>
          </w:tcPr>
          <w:p w14:paraId="625D6104" w14:textId="77777777" w:rsidR="00523184" w:rsidRPr="00D025EA" w:rsidRDefault="00523184" w:rsidP="00550527">
            <w:r w:rsidRPr="00D025EA">
              <w:t>11. Nazwa zawodu</w:t>
            </w:r>
          </w:p>
          <w:p w14:paraId="335FBADC" w14:textId="77777777" w:rsidR="00523184" w:rsidRPr="00C15F5C" w:rsidRDefault="00523184" w:rsidP="00550527">
            <w:r w:rsidRPr="00C15F5C">
              <w:t>…………………………</w:t>
            </w:r>
            <w:r>
              <w:t>……</w:t>
            </w:r>
          </w:p>
        </w:tc>
        <w:tc>
          <w:tcPr>
            <w:tcW w:w="3402" w:type="dxa"/>
            <w:gridSpan w:val="6"/>
            <w:vMerge w:val="restart"/>
            <w:shd w:val="clear" w:color="auto" w:fill="auto"/>
          </w:tcPr>
          <w:p w14:paraId="7A905825" w14:textId="77777777" w:rsidR="00523184" w:rsidRPr="00D025EA" w:rsidRDefault="00523184" w:rsidP="00550527">
            <w:r w:rsidRPr="00D025EA">
              <w:t>13. Nazwa stanowiska</w:t>
            </w:r>
          </w:p>
          <w:p w14:paraId="0E92758F" w14:textId="77777777" w:rsidR="00523184" w:rsidRPr="00D025EA" w:rsidRDefault="00523184" w:rsidP="00550527"/>
          <w:p w14:paraId="23B4BB01" w14:textId="77777777" w:rsidR="00523184" w:rsidRPr="00D025EA" w:rsidRDefault="00523184" w:rsidP="00550527">
            <w:pPr>
              <w:spacing w:line="360" w:lineRule="auto"/>
            </w:pPr>
            <w:r w:rsidRPr="00D025EA">
              <w:t>…………………………………….</w:t>
            </w:r>
          </w:p>
          <w:p w14:paraId="6776D6D9" w14:textId="77777777" w:rsidR="00523184" w:rsidRPr="00D025EA" w:rsidRDefault="00523184" w:rsidP="00550527">
            <w:pPr>
              <w:spacing w:line="360" w:lineRule="auto"/>
            </w:pPr>
            <w:r w:rsidRPr="00D025EA">
              <w:t>…………………………………….</w:t>
            </w:r>
          </w:p>
        </w:tc>
        <w:tc>
          <w:tcPr>
            <w:tcW w:w="4642" w:type="dxa"/>
            <w:gridSpan w:val="3"/>
            <w:shd w:val="clear" w:color="auto" w:fill="auto"/>
          </w:tcPr>
          <w:p w14:paraId="551D3998" w14:textId="77777777" w:rsidR="00523184" w:rsidRPr="00D025EA" w:rsidRDefault="006B5E7B" w:rsidP="00550527">
            <w:r>
              <w:rPr>
                <w:noProof/>
              </w:rPr>
              <w:pict w14:anchorId="06CA0F4F">
                <v:rect id="Rectangle 11" o:spid="_x0000_s1069" style="position:absolute;margin-left:202.4pt;margin-top:1.2pt;width:8.65pt;height:9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"/>
              </w:pict>
            </w:r>
            <w:r>
              <w:rPr>
                <w:noProof/>
              </w:rPr>
              <w:pict w14:anchorId="10B9F935">
                <v:rect id="Rectangle 12" o:spid="_x0000_s1070" style="position:absolute;margin-left:211.3pt;margin-top:1.2pt;width:8.1pt;height:9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"/>
              </w:pict>
            </w:r>
            <w:r w:rsidR="00523184" w:rsidRPr="00D025EA">
              <w:t xml:space="preserve">14. Liczba wolnych miejsc zatrudnienia,         </w:t>
            </w:r>
          </w:p>
          <w:p w14:paraId="5D37523C" w14:textId="77777777" w:rsidR="00523184" w:rsidRDefault="006B5E7B" w:rsidP="00550527">
            <w:r>
              <w:rPr>
                <w:noProof/>
              </w:rPr>
              <w:pict w14:anchorId="499A1FE0">
                <v:rect id="Rectangle 21" o:spid="_x0000_s1071" style="position:absolute;margin-left:202.05pt;margin-top:1.7pt;width:8.65pt;height: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"/>
              </w:pict>
            </w:r>
            <w:r>
              <w:rPr>
                <w:noProof/>
              </w:rPr>
              <w:pict w14:anchorId="38C5A200">
                <v:rect id="Rectangle 22" o:spid="_x0000_s1072" style="position:absolute;margin-left:211.3pt;margin-top:1.7pt;width:8.65pt;height:9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"/>
              </w:pict>
            </w:r>
            <w:r w:rsidR="00523184" w:rsidRPr="00D025EA">
              <w:t xml:space="preserve">w tym dla osób niepełnosprawnych                </w:t>
            </w:r>
          </w:p>
        </w:tc>
      </w:tr>
      <w:tr w:rsidR="00523184" w14:paraId="60CF57D5" w14:textId="77777777" w:rsidTr="00550527">
        <w:trPr>
          <w:trHeight w:val="675"/>
        </w:trPr>
        <w:tc>
          <w:tcPr>
            <w:tcW w:w="3013" w:type="dxa"/>
            <w:gridSpan w:val="4"/>
            <w:shd w:val="clear" w:color="auto" w:fill="auto"/>
          </w:tcPr>
          <w:p w14:paraId="68FA193A" w14:textId="77777777" w:rsidR="00523184" w:rsidRPr="00D025EA" w:rsidRDefault="00523184" w:rsidP="00550527">
            <w:r w:rsidRPr="00D025EA">
              <w:t xml:space="preserve">12. Kod zawodu    </w:t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  <w:r w:rsidRPr="00D025EA">
              <w:rPr>
                <w:sz w:val="38"/>
                <w:szCs w:val="38"/>
              </w:rPr>
              <w:sym w:font="Symbol" w:char="F09B"/>
            </w:r>
          </w:p>
        </w:tc>
        <w:tc>
          <w:tcPr>
            <w:tcW w:w="3402" w:type="dxa"/>
            <w:gridSpan w:val="6"/>
            <w:vMerge/>
            <w:shd w:val="clear" w:color="auto" w:fill="auto"/>
          </w:tcPr>
          <w:p w14:paraId="5DA6A78D" w14:textId="77777777" w:rsidR="00523184" w:rsidRDefault="00523184" w:rsidP="00550527"/>
        </w:tc>
        <w:tc>
          <w:tcPr>
            <w:tcW w:w="4642" w:type="dxa"/>
            <w:gridSpan w:val="3"/>
            <w:shd w:val="clear" w:color="auto" w:fill="auto"/>
          </w:tcPr>
          <w:p w14:paraId="5D76B220" w14:textId="77777777" w:rsidR="00523184" w:rsidRPr="00D025EA" w:rsidRDefault="006B5E7B" w:rsidP="00550527">
            <w:pPr>
              <w:rPr>
                <w:b/>
              </w:rPr>
            </w:pPr>
            <w:r>
              <w:rPr>
                <w:noProof/>
              </w:rPr>
              <w:pict w14:anchorId="10E4BABC">
                <v:rect id="Rectangle 27" o:spid="_x0000_s1077" style="position:absolute;margin-left:201.85pt;margin-top:12.1pt;width:8.65pt;height:9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"/>
              </w:pict>
            </w:r>
            <w:r>
              <w:rPr>
                <w:noProof/>
              </w:rPr>
              <w:pict w14:anchorId="31DC84E1">
                <v:rect id="Rectangle 28" o:spid="_x0000_s1078" style="position:absolute;margin-left:212pt;margin-top:12.15pt;width:8.65pt;height:9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"/>
              </w:pict>
            </w:r>
            <w:r>
              <w:rPr>
                <w:noProof/>
              </w:rPr>
              <w:pict w14:anchorId="73E2899F">
                <v:rect id="Rectangle 24" o:spid="_x0000_s1074" style="position:absolute;margin-left:211.3pt;margin-top:.9pt;width:8.65pt;height:9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uiIgIAAD0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"/>
              </w:pict>
            </w:r>
            <w:r>
              <w:rPr>
                <w:noProof/>
              </w:rPr>
              <w:pict w14:anchorId="54C68974">
                <v:rect id="Rectangle 23" o:spid="_x0000_s1073" style="position:absolute;margin-left:201.45pt;margin-top:.9pt;width:8.65pt;height:9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"/>
              </w:pict>
            </w:r>
            <w:r w:rsidR="00523184" w:rsidRPr="00D025EA">
              <w:t xml:space="preserve">15. Wnioskowana liczba kandydatów w tym:    </w:t>
            </w:r>
            <w:r w:rsidR="00523184" w:rsidRPr="00D025EA">
              <w:rPr>
                <w:b/>
              </w:rPr>
              <w:t xml:space="preserve">             </w:t>
            </w:r>
            <w:r w:rsidR="00523184" w:rsidRPr="00D025EA">
              <w:t xml:space="preserve"> - kandydaci z terytorium Polski                        </w:t>
            </w:r>
          </w:p>
          <w:p w14:paraId="2D9C50AA" w14:textId="77777777" w:rsidR="00523184" w:rsidRPr="00A60F80" w:rsidRDefault="006B5E7B" w:rsidP="00550527">
            <w:r>
              <w:rPr>
                <w:noProof/>
              </w:rPr>
              <w:pict w14:anchorId="5F94082C">
                <v:rect id="Rectangle 26" o:spid="_x0000_s1076" style="position:absolute;margin-left:211.85pt;margin-top:.1pt;width:8.65pt;height:9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"/>
              </w:pict>
            </w:r>
            <w:r>
              <w:rPr>
                <w:noProof/>
              </w:rPr>
              <w:pict w14:anchorId="4D0A6271">
                <v:rect id="Rectangle 25" o:spid="_x0000_s1075" style="position:absolute;margin-left:202.05pt;margin-top:.15pt;width:8.65pt;height:9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"/>
              </w:pict>
            </w:r>
            <w:r w:rsidR="00523184" w:rsidRPr="00D025EA">
              <w:t xml:space="preserve">- kandydaci z terytorium EOG                          </w:t>
            </w:r>
          </w:p>
        </w:tc>
      </w:tr>
      <w:tr w:rsidR="00523184" w14:paraId="0DD9EA6A" w14:textId="77777777" w:rsidTr="00550527">
        <w:trPr>
          <w:trHeight w:val="1251"/>
        </w:trPr>
        <w:tc>
          <w:tcPr>
            <w:tcW w:w="3721" w:type="dxa"/>
            <w:gridSpan w:val="5"/>
            <w:shd w:val="clear" w:color="auto" w:fill="auto"/>
          </w:tcPr>
          <w:p w14:paraId="0D696A90" w14:textId="77777777" w:rsidR="00523184" w:rsidRPr="00D025EA" w:rsidRDefault="00523184" w:rsidP="00550527">
            <w:pPr>
              <w:ind w:left="252" w:hanging="252"/>
            </w:pPr>
            <w:r w:rsidRPr="00D025EA">
              <w:t>16. Adres miejsca wykonywania pracy</w:t>
            </w:r>
          </w:p>
          <w:p w14:paraId="2029C42C" w14:textId="77777777" w:rsidR="00523184" w:rsidRPr="00D025EA" w:rsidRDefault="00523184" w:rsidP="00550527"/>
          <w:p w14:paraId="7D5785C0" w14:textId="77777777" w:rsidR="00523184" w:rsidRPr="00D025EA" w:rsidRDefault="00523184" w:rsidP="00550527">
            <w:r w:rsidRPr="00D025EA">
              <w:t>……………………………………………</w:t>
            </w:r>
          </w:p>
          <w:p w14:paraId="21B318AE" w14:textId="77777777" w:rsidR="00523184" w:rsidRPr="00D025EA" w:rsidRDefault="00523184" w:rsidP="00550527">
            <w:pPr>
              <w:rPr>
                <w:sz w:val="16"/>
                <w:szCs w:val="16"/>
              </w:rPr>
            </w:pPr>
          </w:p>
          <w:p w14:paraId="6EC67D7C" w14:textId="77777777" w:rsidR="00523184" w:rsidRDefault="00523184" w:rsidP="00550527">
            <w:r w:rsidRPr="00D025EA">
              <w:t>……………………………………………</w:t>
            </w:r>
          </w:p>
        </w:tc>
        <w:tc>
          <w:tcPr>
            <w:tcW w:w="7336" w:type="dxa"/>
            <w:gridSpan w:val="8"/>
            <w:shd w:val="clear" w:color="auto" w:fill="auto"/>
          </w:tcPr>
          <w:p w14:paraId="4FC8F9AE" w14:textId="77777777" w:rsidR="00523184" w:rsidRPr="00D025EA" w:rsidRDefault="00523184" w:rsidP="00550527">
            <w:pPr>
              <w:spacing w:line="360" w:lineRule="auto"/>
            </w:pPr>
            <w:r w:rsidRPr="00D025EA">
              <w:t>17. Ogólny zakres obowiązków: ..……………………………………………………………………………………</w:t>
            </w:r>
          </w:p>
          <w:p w14:paraId="6C1F56F5" w14:textId="77777777" w:rsidR="00523184" w:rsidRPr="00D025EA" w:rsidRDefault="00523184" w:rsidP="00550527">
            <w:pPr>
              <w:spacing w:line="360" w:lineRule="auto"/>
            </w:pPr>
            <w:r w:rsidRPr="00D025EA">
              <w:t>………………………………………………………………....................................</w:t>
            </w:r>
          </w:p>
          <w:p w14:paraId="0957F18A" w14:textId="77777777" w:rsidR="00523184" w:rsidRDefault="00523184" w:rsidP="00550527">
            <w:pPr>
              <w:spacing w:line="360" w:lineRule="auto"/>
            </w:pPr>
            <w:r w:rsidRPr="00D025EA">
              <w:t>……......……………………………………………………………………………..</w:t>
            </w:r>
          </w:p>
        </w:tc>
      </w:tr>
      <w:tr w:rsidR="00523184" w14:paraId="050FFFBC" w14:textId="77777777" w:rsidTr="00550527">
        <w:trPr>
          <w:trHeight w:val="1596"/>
        </w:trPr>
        <w:tc>
          <w:tcPr>
            <w:tcW w:w="3721" w:type="dxa"/>
            <w:gridSpan w:val="5"/>
            <w:vMerge w:val="restart"/>
            <w:shd w:val="clear" w:color="auto" w:fill="auto"/>
          </w:tcPr>
          <w:p w14:paraId="7C02AF95" w14:textId="77777777" w:rsidR="00523184" w:rsidRPr="00D025EA" w:rsidRDefault="00523184" w:rsidP="00550527">
            <w:r w:rsidRPr="00D025EA">
              <w:t>18. Rodzaj zatrudnienia</w:t>
            </w:r>
          </w:p>
          <w:p w14:paraId="0E16E77C" w14:textId="77777777" w:rsidR="00523184" w:rsidRPr="00D025EA" w:rsidRDefault="006B5E7B" w:rsidP="00550527">
            <w:pPr>
              <w:ind w:left="252" w:hanging="252"/>
            </w:pPr>
            <w:r>
              <w:rPr>
                <w:noProof/>
              </w:rPr>
              <w:pict w14:anchorId="226F5674">
                <v:rect id="Rectangle 29" o:spid="_x0000_s1079" style="position:absolute;left:0;text-align:left;margin-left:152.65pt;margin-top:5.8pt;width:9.35pt;height:9.6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"/>
              </w:pict>
            </w:r>
            <w:r w:rsidR="00523184" w:rsidRPr="00D025EA">
              <w:t xml:space="preserve">1)  umowa na czas nieokreślony       </w:t>
            </w:r>
          </w:p>
          <w:p w14:paraId="1FBB395F" w14:textId="77777777" w:rsidR="00523184" w:rsidRPr="00D025EA" w:rsidRDefault="006B5E7B" w:rsidP="00550527">
            <w:pPr>
              <w:ind w:left="252" w:hanging="252"/>
            </w:pPr>
            <w:r>
              <w:rPr>
                <w:noProof/>
              </w:rPr>
              <w:pict w14:anchorId="24546BF8">
                <v:rect id="Rectangle 30" o:spid="_x0000_s1080" style="position:absolute;left:0;text-align:left;margin-left:152.65pt;margin-top:3.95pt;width:9.35pt;height:10.0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"/>
              </w:pict>
            </w:r>
            <w:r w:rsidR="00523184" w:rsidRPr="00D025EA">
              <w:t xml:space="preserve">2)  umowa na czas określony            </w:t>
            </w:r>
          </w:p>
          <w:p w14:paraId="6C94A343" w14:textId="77777777" w:rsidR="00523184" w:rsidRPr="00D025EA" w:rsidRDefault="006B5E7B" w:rsidP="00550527">
            <w:pPr>
              <w:ind w:left="252" w:hanging="252"/>
            </w:pPr>
            <w:r>
              <w:rPr>
                <w:noProof/>
              </w:rPr>
              <w:pict w14:anchorId="55BEDC0A">
                <v:rect id="Rectangle 31" o:spid="_x0000_s1081" style="position:absolute;left:0;text-align:left;margin-left:152.65pt;margin-top:2.5pt;width:9.35pt;height:10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"/>
              </w:pict>
            </w:r>
            <w:r w:rsidR="00523184" w:rsidRPr="00D025EA">
              <w:t xml:space="preserve">3)  umowa na okres próbny               </w:t>
            </w:r>
          </w:p>
          <w:p w14:paraId="1D48328F" w14:textId="77777777" w:rsidR="00523184" w:rsidRPr="00D025EA" w:rsidRDefault="006B5E7B" w:rsidP="00550527">
            <w:pPr>
              <w:ind w:left="252" w:hanging="252"/>
            </w:pPr>
            <w:r>
              <w:rPr>
                <w:noProof/>
              </w:rPr>
              <w:pict w14:anchorId="160C4866">
                <v:rect id="Rectangle 32" o:spid="_x0000_s1082" style="position:absolute;left:0;text-align:left;margin-left:152.65pt;margin-top:1pt;width:9.35pt;height:10.9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iEIQIAAD0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"/>
              </w:pict>
            </w:r>
            <w:r w:rsidR="00523184" w:rsidRPr="00D025EA">
              <w:t xml:space="preserve">4)  umowa na zastępstwo                   </w:t>
            </w:r>
          </w:p>
          <w:p w14:paraId="75C85D1B" w14:textId="77777777" w:rsidR="00523184" w:rsidRPr="00D025EA" w:rsidRDefault="00523184" w:rsidP="00550527">
            <w:r w:rsidRPr="00D025EA">
              <w:t xml:space="preserve">5)  umowa zlecenie                            </w:t>
            </w:r>
            <w:r w:rsidR="006B5E7B">
              <w:rPr>
                <w:noProof/>
              </w:rPr>
              <w:pict w14:anchorId="70421F95">
                <v:rect id="Rectangle 35" o:spid="_x0000_s1083" style="position:absolute;margin-left:152.65pt;margin-top:-.4pt;width:9.35pt;height:9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yzIgIAAD0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"/>
              </w:pict>
            </w:r>
          </w:p>
          <w:p w14:paraId="22A8C7C0" w14:textId="77777777" w:rsidR="00523184" w:rsidRPr="00D025EA" w:rsidRDefault="006B5E7B" w:rsidP="00550527">
            <w:pPr>
              <w:ind w:left="34"/>
            </w:pPr>
            <w:r>
              <w:rPr>
                <w:noProof/>
              </w:rPr>
              <w:lastRenderedPageBreak/>
              <w:pict w14:anchorId="33C28F9D">
                <v:rect id="Rectangle 36" o:spid="_x0000_s1084" style="position:absolute;left:0;text-align:left;margin-left:152.65pt;margin-top:15.5pt;width:9.35pt;height:11.1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"/>
              </w:pict>
            </w:r>
            <w:r w:rsidR="00523184" w:rsidRPr="00D025EA">
              <w:t xml:space="preserve">6) umowa o pracę tymczasową (dotyczy        agencji zatrudnienia)                         </w:t>
            </w:r>
          </w:p>
          <w:p w14:paraId="4003DCCD" w14:textId="77777777" w:rsidR="00523184" w:rsidRPr="00D025EA" w:rsidRDefault="00523184" w:rsidP="00550527"/>
          <w:p w14:paraId="6F3A8C52" w14:textId="77777777" w:rsidR="00523184" w:rsidRPr="00D025EA" w:rsidRDefault="00523184" w:rsidP="00550527">
            <w:r w:rsidRPr="00D025EA">
              <w:t>Okres zatrudnienia………………</w:t>
            </w:r>
            <w:r w:rsidRPr="00D025EA">
              <w:rPr>
                <w:b/>
              </w:rPr>
              <w:t xml:space="preserve">       </w:t>
            </w:r>
          </w:p>
        </w:tc>
        <w:tc>
          <w:tcPr>
            <w:tcW w:w="3437" w:type="dxa"/>
            <w:gridSpan w:val="6"/>
            <w:vMerge w:val="restart"/>
            <w:shd w:val="clear" w:color="auto" w:fill="auto"/>
          </w:tcPr>
          <w:p w14:paraId="34261C8D" w14:textId="77777777" w:rsidR="00523184" w:rsidRPr="00D025EA" w:rsidRDefault="00523184" w:rsidP="00550527">
            <w:r w:rsidRPr="00D025EA">
              <w:lastRenderedPageBreak/>
              <w:t>19.Informacja o wymiarze, systemie i rozkładzie czasu pracy</w:t>
            </w:r>
          </w:p>
          <w:p w14:paraId="35222351" w14:textId="77777777" w:rsidR="00523184" w:rsidRPr="00D025EA" w:rsidRDefault="006B5E7B" w:rsidP="00550527">
            <w:r>
              <w:rPr>
                <w:noProof/>
              </w:rPr>
              <w:pict w14:anchorId="4A0C56DF">
                <v:rect id="Rectangle 37" o:spid="_x0000_s1085" style="position:absolute;margin-left:122.75pt;margin-top:2.5pt;width:8.6pt;height:10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"/>
              </w:pict>
            </w:r>
            <w:r w:rsidR="00523184" w:rsidRPr="00D025EA">
              <w:t>1) jednozmianowa</w:t>
            </w:r>
          </w:p>
          <w:p w14:paraId="79B1A8F3" w14:textId="77777777" w:rsidR="00523184" w:rsidRPr="00D025EA" w:rsidRDefault="006B5E7B" w:rsidP="00550527">
            <w:r>
              <w:rPr>
                <w:noProof/>
              </w:rPr>
              <w:pict w14:anchorId="566D84DF">
                <v:shape id="AutoShape 51" o:spid="_x0000_s1090" type="#_x0000_t32" style="position:absolute;margin-left:165.3pt;margin-top:5.55pt;width:195.15pt;height:0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s0IQIAAD0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"/>
              </w:pict>
            </w:r>
            <w:r>
              <w:rPr>
                <w:noProof/>
              </w:rPr>
              <w:pict w14:anchorId="428F5360">
                <v:rect id="Rectangle 38" o:spid="_x0000_s1086" style="position:absolute;margin-left:122.75pt;margin-top:1pt;width:8.6pt;height:10.9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"/>
              </w:pict>
            </w:r>
            <w:r w:rsidR="00523184" w:rsidRPr="00D025EA">
              <w:t xml:space="preserve">2) dwie zmiany        </w:t>
            </w:r>
          </w:p>
          <w:p w14:paraId="2FAB59E8" w14:textId="77777777" w:rsidR="00523184" w:rsidRPr="00D025EA" w:rsidRDefault="006B5E7B" w:rsidP="00550527">
            <w:r>
              <w:rPr>
                <w:noProof/>
              </w:rPr>
              <w:pict w14:anchorId="0F7E6717">
                <v:rect id="Rectangle 39" o:spid="_x0000_s1087" style="position:absolute;margin-left:122.75pt;margin-top:.45pt;width:8.6pt;height:10.6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"/>
              </w:pict>
            </w:r>
            <w:r w:rsidR="00523184" w:rsidRPr="00D025EA">
              <w:t>3) trzy zmiany</w:t>
            </w:r>
          </w:p>
          <w:p w14:paraId="5BA4D4D9" w14:textId="77777777" w:rsidR="00523184" w:rsidRPr="00D025EA" w:rsidRDefault="006B5E7B" w:rsidP="00550527">
            <w:pPr>
              <w:rPr>
                <w:b/>
              </w:rPr>
            </w:pPr>
            <w:r>
              <w:rPr>
                <w:noProof/>
              </w:rPr>
              <w:pict w14:anchorId="7F458F54">
                <v:rect id="Rectangle 40" o:spid="_x0000_s1088" style="position:absolute;margin-left:122.75pt;margin-top:-.4pt;width:8.6pt;height:11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"/>
              </w:pict>
            </w:r>
            <w:r w:rsidR="00523184" w:rsidRPr="00D025EA">
              <w:t>4) ruch ciągły</w:t>
            </w:r>
            <w:r w:rsidR="00523184" w:rsidRPr="00D025EA">
              <w:rPr>
                <w:b/>
              </w:rPr>
              <w:t xml:space="preserve"> </w:t>
            </w:r>
          </w:p>
          <w:p w14:paraId="5D86722E" w14:textId="77777777" w:rsidR="00523184" w:rsidRPr="00D025EA" w:rsidRDefault="00523184" w:rsidP="00550527">
            <w:r w:rsidRPr="00D025EA">
              <w:lastRenderedPageBreak/>
              <w:t>5) wymiar czasu pracy (podać jaki) ……………………….</w:t>
            </w:r>
          </w:p>
          <w:p w14:paraId="09D73764" w14:textId="77777777" w:rsidR="00523184" w:rsidRPr="00D025EA" w:rsidRDefault="006B5E7B" w:rsidP="00550527">
            <w:r>
              <w:rPr>
                <w:noProof/>
              </w:rPr>
              <w:pict w14:anchorId="2A988FA4">
                <v:rect id="Rectangle 42" o:spid="_x0000_s1089" style="position:absolute;margin-left:122.75pt;margin-top:1.45pt;width:8.6pt;height:11.1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"/>
              </w:pict>
            </w:r>
            <w:r w:rsidR="00523184" w:rsidRPr="00D025EA">
              <w:t>6) inna (podać jakie)</w:t>
            </w:r>
          </w:p>
          <w:p w14:paraId="2074A14A" w14:textId="77777777" w:rsidR="00523184" w:rsidRPr="00D025EA" w:rsidRDefault="00523184" w:rsidP="00550527"/>
          <w:p w14:paraId="355C62EF" w14:textId="77777777" w:rsidR="00523184" w:rsidRDefault="00523184" w:rsidP="00550527">
            <w:r w:rsidRPr="00D025EA">
              <w:t>Godziny pracy………………………..</w:t>
            </w:r>
          </w:p>
        </w:tc>
        <w:tc>
          <w:tcPr>
            <w:tcW w:w="3899" w:type="dxa"/>
            <w:gridSpan w:val="2"/>
            <w:shd w:val="clear" w:color="auto" w:fill="auto"/>
          </w:tcPr>
          <w:p w14:paraId="344C3681" w14:textId="77777777" w:rsidR="00523184" w:rsidRPr="00D025EA" w:rsidRDefault="00523184" w:rsidP="00550527">
            <w:pPr>
              <w:ind w:left="265" w:right="-108" w:hanging="265"/>
            </w:pPr>
            <w:r w:rsidRPr="00D025EA">
              <w:lastRenderedPageBreak/>
              <w:t>20. Data rozpoczęcia  zatrudnienia</w:t>
            </w:r>
          </w:p>
          <w:p w14:paraId="6AD3B7DF" w14:textId="77777777" w:rsidR="00523184" w:rsidRPr="00D025EA" w:rsidRDefault="00523184" w:rsidP="00550527">
            <w:pPr>
              <w:ind w:left="265" w:right="-108" w:hanging="265"/>
              <w:jc w:val="center"/>
              <w:rPr>
                <w:sz w:val="40"/>
                <w:szCs w:val="40"/>
              </w:rPr>
            </w:pP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t>-</w:t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t>-</w:t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</w:p>
          <w:p w14:paraId="5741CB04" w14:textId="77777777" w:rsidR="00523184" w:rsidRPr="00D025EA" w:rsidRDefault="00523184" w:rsidP="00550527">
            <w:pPr>
              <w:rPr>
                <w:sz w:val="10"/>
                <w:szCs w:val="10"/>
              </w:rPr>
            </w:pPr>
          </w:p>
          <w:p w14:paraId="12162C9A" w14:textId="77777777" w:rsidR="00523184" w:rsidRPr="00D025EA" w:rsidRDefault="00523184" w:rsidP="00550527">
            <w:r w:rsidRPr="00D025EA">
              <w:t>21. Wysokość wynagrodzenia (kwota brutto)</w:t>
            </w:r>
          </w:p>
          <w:p w14:paraId="77B9C2BE" w14:textId="77777777" w:rsidR="00523184" w:rsidRPr="00D025EA" w:rsidRDefault="00523184" w:rsidP="00550527">
            <w:pPr>
              <w:rPr>
                <w:sz w:val="16"/>
                <w:szCs w:val="16"/>
              </w:rPr>
            </w:pPr>
          </w:p>
          <w:p w14:paraId="2C70F912" w14:textId="77777777" w:rsidR="00523184" w:rsidRPr="00D025EA" w:rsidRDefault="00523184" w:rsidP="00550527">
            <w:r w:rsidRPr="00D025EA">
              <w:t>…………………………………………..</w:t>
            </w:r>
          </w:p>
        </w:tc>
      </w:tr>
      <w:tr w:rsidR="00523184" w14:paraId="7AD45D0D" w14:textId="77777777" w:rsidTr="00550527">
        <w:trPr>
          <w:trHeight w:val="981"/>
        </w:trPr>
        <w:tc>
          <w:tcPr>
            <w:tcW w:w="3721" w:type="dxa"/>
            <w:gridSpan w:val="5"/>
            <w:vMerge/>
            <w:shd w:val="clear" w:color="auto" w:fill="auto"/>
          </w:tcPr>
          <w:p w14:paraId="51D27AC1" w14:textId="77777777" w:rsidR="00523184" w:rsidRPr="00D025EA" w:rsidRDefault="00523184" w:rsidP="00550527"/>
        </w:tc>
        <w:tc>
          <w:tcPr>
            <w:tcW w:w="3437" w:type="dxa"/>
            <w:gridSpan w:val="6"/>
            <w:vMerge/>
            <w:shd w:val="clear" w:color="auto" w:fill="auto"/>
          </w:tcPr>
          <w:p w14:paraId="12BC2571" w14:textId="77777777" w:rsidR="00523184" w:rsidRPr="00D025EA" w:rsidRDefault="00523184" w:rsidP="00550527"/>
        </w:tc>
        <w:tc>
          <w:tcPr>
            <w:tcW w:w="3899" w:type="dxa"/>
            <w:gridSpan w:val="2"/>
            <w:shd w:val="clear" w:color="auto" w:fill="auto"/>
          </w:tcPr>
          <w:p w14:paraId="56F52608" w14:textId="77777777" w:rsidR="00523184" w:rsidRPr="00D025EA" w:rsidRDefault="00523184" w:rsidP="00550527">
            <w:pPr>
              <w:ind w:left="252" w:hanging="252"/>
            </w:pPr>
            <w:r w:rsidRPr="00D025EA">
              <w:t>22. System wynagradzania</w:t>
            </w:r>
          </w:p>
          <w:p w14:paraId="15C0F3C6" w14:textId="77777777" w:rsidR="00523184" w:rsidRPr="00D025EA" w:rsidRDefault="00523184" w:rsidP="00550527">
            <w:pPr>
              <w:ind w:left="252" w:hanging="252"/>
            </w:pPr>
            <w:r w:rsidRPr="00D025EA">
              <w:t xml:space="preserve"> (miesięczny, godzinowy, akord, prowizja)</w:t>
            </w:r>
          </w:p>
          <w:p w14:paraId="2654B7DE" w14:textId="77777777" w:rsidR="00523184" w:rsidRPr="00D025EA" w:rsidRDefault="00523184" w:rsidP="00550527"/>
          <w:p w14:paraId="1B1E7753" w14:textId="77777777" w:rsidR="00523184" w:rsidRPr="00D025EA" w:rsidRDefault="00523184" w:rsidP="00550527">
            <w:r w:rsidRPr="00D025EA">
              <w:t>……………………………………………</w:t>
            </w:r>
          </w:p>
        </w:tc>
      </w:tr>
      <w:tr w:rsidR="00523184" w14:paraId="36122A13" w14:textId="77777777" w:rsidTr="00550527">
        <w:trPr>
          <w:trHeight w:val="2042"/>
        </w:trPr>
        <w:tc>
          <w:tcPr>
            <w:tcW w:w="5706" w:type="dxa"/>
            <w:gridSpan w:val="9"/>
            <w:shd w:val="clear" w:color="auto" w:fill="auto"/>
          </w:tcPr>
          <w:p w14:paraId="4002BAE0" w14:textId="77777777" w:rsidR="00523184" w:rsidRPr="00D025EA" w:rsidRDefault="00523184" w:rsidP="00550527">
            <w:pPr>
              <w:spacing w:line="360" w:lineRule="auto"/>
            </w:pPr>
            <w:r w:rsidRPr="00D025EA">
              <w:t>23. Wymagania – oczekiwania pracodawcy</w:t>
            </w:r>
          </w:p>
          <w:p w14:paraId="43C806A8" w14:textId="77777777" w:rsidR="00523184" w:rsidRPr="00D025EA" w:rsidRDefault="00523184" w:rsidP="00550527">
            <w:pPr>
              <w:spacing w:line="360" w:lineRule="auto"/>
            </w:pPr>
            <w:r w:rsidRPr="00D025EA">
              <w:t>Poziom wykształcenia ..………………………………………….</w:t>
            </w:r>
          </w:p>
          <w:p w14:paraId="6BB4285B" w14:textId="77777777" w:rsidR="00523184" w:rsidRPr="00D025EA" w:rsidRDefault="00523184" w:rsidP="00550527">
            <w:pPr>
              <w:spacing w:line="360" w:lineRule="auto"/>
            </w:pPr>
            <w:r w:rsidRPr="00D025EA">
              <w:t>Kierunek /Specjalność  ………………..………………………….</w:t>
            </w:r>
          </w:p>
          <w:p w14:paraId="797D1647" w14:textId="77777777" w:rsidR="00523184" w:rsidRPr="00D025EA" w:rsidRDefault="00523184" w:rsidP="00550527">
            <w:pPr>
              <w:spacing w:line="360" w:lineRule="auto"/>
            </w:pPr>
            <w:r w:rsidRPr="00D025EA">
              <w:t>Doświadczenie zawodowe ………………………………………..</w:t>
            </w:r>
          </w:p>
          <w:p w14:paraId="4ECC9F4C" w14:textId="77777777" w:rsidR="00523184" w:rsidRPr="00D025EA" w:rsidRDefault="00523184" w:rsidP="00550527">
            <w:pPr>
              <w:spacing w:line="360" w:lineRule="auto"/>
            </w:pPr>
            <w:r w:rsidRPr="00D025EA">
              <w:t>Uprawnienia……………………………………………………….</w:t>
            </w:r>
          </w:p>
          <w:p w14:paraId="1B080A0B" w14:textId="77777777" w:rsidR="00523184" w:rsidRPr="00D025EA" w:rsidRDefault="00523184" w:rsidP="00550527">
            <w:pPr>
              <w:spacing w:line="360" w:lineRule="auto"/>
            </w:pPr>
            <w:r w:rsidRPr="00D025EA">
              <w:t>…………………………………………………………………….</w:t>
            </w:r>
          </w:p>
        </w:tc>
        <w:tc>
          <w:tcPr>
            <w:tcW w:w="5351" w:type="dxa"/>
            <w:gridSpan w:val="4"/>
            <w:shd w:val="clear" w:color="auto" w:fill="auto"/>
          </w:tcPr>
          <w:p w14:paraId="1E75FCE6" w14:textId="77777777" w:rsidR="00523184" w:rsidRPr="00D025EA" w:rsidRDefault="00523184" w:rsidP="00550527">
            <w:pPr>
              <w:spacing w:line="360" w:lineRule="auto"/>
            </w:pPr>
            <w:r w:rsidRPr="00D025EA">
              <w:t>24. Dodatkowe informacje (oczekiwania)</w:t>
            </w:r>
          </w:p>
          <w:p w14:paraId="2F73C02C" w14:textId="77777777" w:rsidR="00523184" w:rsidRPr="00D025EA" w:rsidRDefault="00523184" w:rsidP="00550527">
            <w:pPr>
              <w:spacing w:line="360" w:lineRule="auto"/>
            </w:pPr>
            <w:r w:rsidRPr="00D025EA">
              <w:t>Umiejętności …………….………………………………</w:t>
            </w:r>
          </w:p>
          <w:p w14:paraId="06A02FCE" w14:textId="77777777" w:rsidR="00523184" w:rsidRPr="00D025EA" w:rsidRDefault="00523184" w:rsidP="00550527">
            <w:pPr>
              <w:spacing w:line="360" w:lineRule="auto"/>
            </w:pPr>
            <w:r w:rsidRPr="00D025EA">
              <w:t>……………………………………………………………</w:t>
            </w:r>
          </w:p>
          <w:p w14:paraId="4A56A0D1" w14:textId="77777777" w:rsidR="00523184" w:rsidRPr="00D025EA" w:rsidRDefault="00523184" w:rsidP="00550527">
            <w:pPr>
              <w:spacing w:line="360" w:lineRule="auto"/>
            </w:pPr>
            <w:r w:rsidRPr="00D025EA">
              <w:t>……………………………………………………………</w:t>
            </w:r>
          </w:p>
          <w:p w14:paraId="7864477E" w14:textId="77777777" w:rsidR="00523184" w:rsidRPr="00D025EA" w:rsidRDefault="00523184" w:rsidP="00550527">
            <w:pPr>
              <w:spacing w:line="360" w:lineRule="auto"/>
            </w:pPr>
            <w:r w:rsidRPr="00D025EA">
              <w:t>Znajomość języków obcych (jakich)…………………….</w:t>
            </w:r>
          </w:p>
          <w:p w14:paraId="3A17973F" w14:textId="77777777" w:rsidR="00523184" w:rsidRPr="00D025EA" w:rsidRDefault="006B5E7B" w:rsidP="00550527">
            <w:pPr>
              <w:spacing w:line="360" w:lineRule="auto"/>
              <w:rPr>
                <w:sz w:val="4"/>
                <w:szCs w:val="4"/>
              </w:rPr>
            </w:pPr>
            <w:r>
              <w:rPr>
                <w:noProof/>
              </w:rPr>
              <w:pict w14:anchorId="39CB3F73">
                <v:rect id="_x0000_s1102" style="position:absolute;margin-left:100.85pt;margin-top:0;width:9.35pt;height:11.1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3rIQIAAD0EAAAOAAAAZHJzL2Uyb0RvYy54bWysU9uO0zAQfUfiHyy/0yQl7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"/>
              </w:pict>
            </w:r>
            <w:r>
              <w:rPr>
                <w:noProof/>
              </w:rPr>
              <w:pict w14:anchorId="454DF372">
                <v:rect id="_x0000_s1103" style="position:absolute;margin-left:220.8pt;margin-top:.2pt;width:9.35pt;height:11.1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"/>
              </w:pict>
            </w:r>
            <w:r>
              <w:rPr>
                <w:noProof/>
              </w:rPr>
              <w:pict w14:anchorId="5A813FFE">
                <v:rect id="_x0000_s1101" style="position:absolute;margin-left:161.35pt;margin-top:.2pt;width:9.35pt;height:11.1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">
                  <v:textbox>
                    <w:txbxContent>
                      <w:p w14:paraId="0F56175F" w14:textId="77777777" w:rsidR="00A35D44" w:rsidRDefault="00A35D44" w:rsidP="00523184">
                        <w:pPr>
                          <w:jc w:val="center"/>
                        </w:pPr>
                        <w:r w:rsidRPr="009F7B09">
                          <w:t>521-34-82-310</w:t>
                        </w:r>
                      </w:p>
                    </w:txbxContent>
                  </v:textbox>
                </v:rect>
              </w:pict>
            </w:r>
            <w:r w:rsidR="00523184" w:rsidRPr="00D025EA">
              <w:t>Poziom:     podstawowy             dobry               biegły</w:t>
            </w:r>
          </w:p>
        </w:tc>
      </w:tr>
      <w:tr w:rsidR="00523184" w14:paraId="73A87B92" w14:textId="77777777" w:rsidTr="00550527">
        <w:tc>
          <w:tcPr>
            <w:tcW w:w="11057" w:type="dxa"/>
            <w:gridSpan w:val="13"/>
            <w:shd w:val="clear" w:color="auto" w:fill="FFFFFF"/>
          </w:tcPr>
          <w:p w14:paraId="71E4DABD" w14:textId="77777777" w:rsidR="00523184" w:rsidRPr="00D025EA" w:rsidRDefault="00523184" w:rsidP="00550527">
            <w:pPr>
              <w:jc w:val="center"/>
              <w:rPr>
                <w:b/>
                <w:sz w:val="18"/>
                <w:szCs w:val="18"/>
              </w:rPr>
            </w:pPr>
            <w:r w:rsidRPr="00D025EA">
              <w:rPr>
                <w:b/>
                <w:sz w:val="18"/>
                <w:szCs w:val="18"/>
              </w:rPr>
              <w:t>Pracodawcy szczególnie zainteresowani kandydatami z państw EOG – należy wypełnić druk oferty pracy dla obywateli EOG!!!</w:t>
            </w:r>
          </w:p>
        </w:tc>
      </w:tr>
      <w:tr w:rsidR="00523184" w14:paraId="17069CE6" w14:textId="77777777" w:rsidTr="00550527">
        <w:tc>
          <w:tcPr>
            <w:tcW w:w="11057" w:type="dxa"/>
            <w:gridSpan w:val="13"/>
            <w:shd w:val="clear" w:color="auto" w:fill="D9D9D9"/>
          </w:tcPr>
          <w:p w14:paraId="21997412" w14:textId="77777777" w:rsidR="00523184" w:rsidRPr="00D025EA" w:rsidRDefault="00523184" w:rsidP="00550527">
            <w:pPr>
              <w:rPr>
                <w:b/>
              </w:rPr>
            </w:pPr>
            <w:r w:rsidRPr="00D025EA">
              <w:rPr>
                <w:b/>
              </w:rPr>
              <w:t>III. Adnotacje Urzędu Pracy</w:t>
            </w:r>
          </w:p>
        </w:tc>
      </w:tr>
      <w:tr w:rsidR="00523184" w14:paraId="4C213D9B" w14:textId="77777777" w:rsidTr="00550527">
        <w:trPr>
          <w:trHeight w:val="883"/>
        </w:trPr>
        <w:tc>
          <w:tcPr>
            <w:tcW w:w="2816" w:type="dxa"/>
            <w:gridSpan w:val="3"/>
            <w:vMerge w:val="restart"/>
            <w:shd w:val="clear" w:color="auto" w:fill="auto"/>
          </w:tcPr>
          <w:p w14:paraId="73BDEC88" w14:textId="77777777" w:rsidR="00523184" w:rsidRPr="00D025EA" w:rsidRDefault="00523184" w:rsidP="00550527">
            <w:r w:rsidRPr="00D025EA">
              <w:t xml:space="preserve">25. Sposób przyjęcia oferty </w:t>
            </w:r>
          </w:p>
          <w:p w14:paraId="58281A76" w14:textId="77777777" w:rsidR="00523184" w:rsidRPr="00D025EA" w:rsidRDefault="006B5E7B" w:rsidP="00550527">
            <w:r>
              <w:rPr>
                <w:noProof/>
              </w:rPr>
              <w:pict w14:anchorId="2B80DC79">
                <v:rect id="Rectangle 67" o:spid="_x0000_s1091" style="position:absolute;margin-left:99.95pt;margin-top:5.55pt;width:9.35pt;height:9.4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r8IQIAADw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"/>
              </w:pict>
            </w:r>
            <w:r w:rsidR="00523184" w:rsidRPr="00D025EA">
              <w:t xml:space="preserve">1) osobiście                 </w:t>
            </w:r>
          </w:p>
          <w:p w14:paraId="158C00DA" w14:textId="77777777" w:rsidR="00523184" w:rsidRPr="00D025EA" w:rsidRDefault="006B5E7B" w:rsidP="00550527">
            <w:r>
              <w:rPr>
                <w:noProof/>
              </w:rPr>
              <w:pict w14:anchorId="0996E8B3">
                <v:rect id="Rectangle 68" o:spid="_x0000_s1092" style="position:absolute;margin-left:99.95pt;margin-top:3.45pt;width:9.35pt;height:10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wvIgIAADw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"/>
              </w:pict>
            </w:r>
            <w:r w:rsidR="00523184" w:rsidRPr="00D025EA">
              <w:t>2) pisemnie</w:t>
            </w:r>
          </w:p>
          <w:p w14:paraId="370978D2" w14:textId="77777777" w:rsidR="00523184" w:rsidRPr="00D025EA" w:rsidRDefault="006B5E7B" w:rsidP="00550527">
            <w:r>
              <w:rPr>
                <w:noProof/>
              </w:rPr>
              <w:pict w14:anchorId="7D69CD3A">
                <v:rect id="Rectangle 69" o:spid="_x0000_s1093" style="position:absolute;margin-left:99.95pt;margin-top:2.45pt;width:9.35pt;height:11.8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"/>
              </w:pict>
            </w:r>
            <w:r w:rsidR="00523184" w:rsidRPr="00D025EA">
              <w:t>3) faks</w:t>
            </w:r>
          </w:p>
          <w:p w14:paraId="016CF107" w14:textId="77777777" w:rsidR="00523184" w:rsidRPr="00D025EA" w:rsidRDefault="006B5E7B" w:rsidP="00550527">
            <w:pPr>
              <w:ind w:right="-108"/>
            </w:pPr>
            <w:r>
              <w:rPr>
                <w:noProof/>
              </w:rPr>
              <w:pict w14:anchorId="5EF31EBB">
                <v:rect id="Rectangle 70" o:spid="_x0000_s1094" style="position:absolute;margin-left:99.95pt;margin-top:2.75pt;width:9.35pt;height:9.5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"/>
              </w:pict>
            </w:r>
            <w:r w:rsidR="00523184" w:rsidRPr="00D025EA">
              <w:t>4) e-mail</w:t>
            </w:r>
          </w:p>
          <w:p w14:paraId="4B6739C3" w14:textId="77777777" w:rsidR="00523184" w:rsidRPr="00D025EA" w:rsidRDefault="006B5E7B" w:rsidP="00550527">
            <w:pPr>
              <w:rPr>
                <w:sz w:val="34"/>
                <w:szCs w:val="34"/>
              </w:rPr>
            </w:pPr>
            <w:r>
              <w:rPr>
                <w:noProof/>
              </w:rPr>
              <w:pict w14:anchorId="2FEEE518">
                <v:rect id="Rectangle 71" o:spid="_x0000_s1095" style="position:absolute;margin-left:99.95pt;margin-top:.8pt;width:9.35pt;height:11.2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"/>
              </w:pict>
            </w:r>
            <w:r w:rsidR="00523184" w:rsidRPr="00D025EA">
              <w:rPr>
                <w:lang w:val="en-US"/>
              </w:rPr>
              <w:t xml:space="preserve">5) </w:t>
            </w:r>
            <w:proofErr w:type="spellStart"/>
            <w:r w:rsidR="00523184" w:rsidRPr="00D025EA">
              <w:rPr>
                <w:lang w:val="en-US"/>
              </w:rPr>
              <w:t>inna</w:t>
            </w:r>
            <w:proofErr w:type="spellEnd"/>
            <w:r w:rsidR="00523184" w:rsidRPr="00D025EA">
              <w:rPr>
                <w:lang w:val="en-US"/>
              </w:rPr>
              <w:t xml:space="preserve"> forma …………</w:t>
            </w:r>
          </w:p>
        </w:tc>
        <w:tc>
          <w:tcPr>
            <w:tcW w:w="2606" w:type="dxa"/>
            <w:gridSpan w:val="5"/>
            <w:shd w:val="clear" w:color="auto" w:fill="auto"/>
          </w:tcPr>
          <w:p w14:paraId="521FCBBA" w14:textId="77777777" w:rsidR="00523184" w:rsidRPr="00D025EA" w:rsidRDefault="00523184" w:rsidP="00550527">
            <w:r w:rsidRPr="00D025EA">
              <w:t>26. Data przyjęcia zgłoszenia</w:t>
            </w:r>
          </w:p>
          <w:p w14:paraId="28D7745D" w14:textId="77777777" w:rsidR="00523184" w:rsidRPr="00D025EA" w:rsidRDefault="00523184" w:rsidP="00550527">
            <w:pPr>
              <w:jc w:val="center"/>
              <w:rPr>
                <w:sz w:val="40"/>
                <w:szCs w:val="40"/>
              </w:rPr>
            </w:pP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t>-</w:t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t>-</w:t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</w:p>
        </w:tc>
        <w:tc>
          <w:tcPr>
            <w:tcW w:w="2605" w:type="dxa"/>
            <w:gridSpan w:val="4"/>
            <w:vMerge w:val="restart"/>
            <w:shd w:val="clear" w:color="auto" w:fill="auto"/>
          </w:tcPr>
          <w:p w14:paraId="6C97ECCC" w14:textId="77777777" w:rsidR="00523184" w:rsidRPr="00D025EA" w:rsidRDefault="00523184" w:rsidP="00550527">
            <w:r w:rsidRPr="00D025EA">
              <w:t>27. Kontakty – częstotliwość</w:t>
            </w:r>
          </w:p>
          <w:p w14:paraId="1B644639" w14:textId="77777777" w:rsidR="00523184" w:rsidRPr="00D025EA" w:rsidRDefault="00523184" w:rsidP="00550527"/>
          <w:p w14:paraId="70E6B2C6" w14:textId="77777777" w:rsidR="00523184" w:rsidRPr="00D025EA" w:rsidRDefault="00523184" w:rsidP="00550527">
            <w:r w:rsidRPr="00D025EA">
              <w:t>1.  ………………………</w:t>
            </w:r>
          </w:p>
          <w:p w14:paraId="5D654D5D" w14:textId="77777777" w:rsidR="00523184" w:rsidRPr="00D025EA" w:rsidRDefault="00523184" w:rsidP="00550527"/>
          <w:p w14:paraId="1255D74F" w14:textId="77777777" w:rsidR="00523184" w:rsidRPr="00D025EA" w:rsidRDefault="00523184" w:rsidP="00550527">
            <w:r w:rsidRPr="00D025EA">
              <w:t>2.  ………………………</w:t>
            </w:r>
          </w:p>
          <w:p w14:paraId="0231A21B" w14:textId="77777777" w:rsidR="00523184" w:rsidRPr="00D025EA" w:rsidRDefault="00523184" w:rsidP="00550527"/>
          <w:p w14:paraId="4524A652" w14:textId="77777777" w:rsidR="00523184" w:rsidRPr="00D025EA" w:rsidRDefault="00523184" w:rsidP="00550527">
            <w:pPr>
              <w:rPr>
                <w:sz w:val="34"/>
                <w:szCs w:val="34"/>
              </w:rPr>
            </w:pPr>
            <w:r w:rsidRPr="00D025EA">
              <w:t>3.  ………………………</w:t>
            </w:r>
          </w:p>
        </w:tc>
        <w:tc>
          <w:tcPr>
            <w:tcW w:w="3030" w:type="dxa"/>
            <w:shd w:val="clear" w:color="auto" w:fill="auto"/>
          </w:tcPr>
          <w:p w14:paraId="2A0D80B1" w14:textId="77777777" w:rsidR="00523184" w:rsidRPr="00D025EA" w:rsidRDefault="00523184" w:rsidP="00550527">
            <w:r w:rsidRPr="00D025EA">
              <w:t xml:space="preserve">28. Data aktualności oferty        </w:t>
            </w:r>
          </w:p>
          <w:p w14:paraId="630EDC2B" w14:textId="77777777" w:rsidR="00523184" w:rsidRPr="00D025EA" w:rsidRDefault="00523184" w:rsidP="00550527">
            <w:pPr>
              <w:ind w:left="265" w:right="-108" w:hanging="265"/>
              <w:jc w:val="center"/>
              <w:rPr>
                <w:sz w:val="40"/>
                <w:szCs w:val="40"/>
              </w:rPr>
            </w:pP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t>-</w:t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t>-</w:t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</w:p>
        </w:tc>
      </w:tr>
      <w:tr w:rsidR="00523184" w14:paraId="1E47A4DA" w14:textId="77777777" w:rsidTr="00550527">
        <w:tc>
          <w:tcPr>
            <w:tcW w:w="2816" w:type="dxa"/>
            <w:gridSpan w:val="3"/>
            <w:vMerge/>
            <w:shd w:val="clear" w:color="auto" w:fill="auto"/>
          </w:tcPr>
          <w:p w14:paraId="324530EF" w14:textId="77777777" w:rsidR="00523184" w:rsidRPr="00D025EA" w:rsidRDefault="00523184" w:rsidP="00550527">
            <w:pPr>
              <w:rPr>
                <w:lang w:val="en-US"/>
              </w:rPr>
            </w:pPr>
          </w:p>
        </w:tc>
        <w:tc>
          <w:tcPr>
            <w:tcW w:w="2606" w:type="dxa"/>
            <w:gridSpan w:val="5"/>
            <w:shd w:val="clear" w:color="auto" w:fill="auto"/>
          </w:tcPr>
          <w:p w14:paraId="2373218F" w14:textId="77777777" w:rsidR="00523184" w:rsidRPr="00D025EA" w:rsidRDefault="00523184" w:rsidP="00550527">
            <w:r w:rsidRPr="00D025EA">
              <w:t>29. Numer pracownika</w:t>
            </w:r>
          </w:p>
          <w:p w14:paraId="12DB3189" w14:textId="77777777" w:rsidR="00523184" w:rsidRPr="00D025EA" w:rsidRDefault="00523184" w:rsidP="00550527">
            <w:pPr>
              <w:jc w:val="center"/>
              <w:rPr>
                <w:b/>
                <w:sz w:val="10"/>
                <w:szCs w:val="10"/>
              </w:rPr>
            </w:pPr>
          </w:p>
          <w:p w14:paraId="7E080C4A" w14:textId="77777777" w:rsidR="00523184" w:rsidRPr="00D025EA" w:rsidRDefault="00523184" w:rsidP="00550527">
            <w:pPr>
              <w:jc w:val="center"/>
              <w:rPr>
                <w:sz w:val="38"/>
                <w:szCs w:val="38"/>
              </w:rPr>
            </w:pP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</w:p>
        </w:tc>
        <w:tc>
          <w:tcPr>
            <w:tcW w:w="2605" w:type="dxa"/>
            <w:gridSpan w:val="4"/>
            <w:vMerge/>
            <w:shd w:val="clear" w:color="auto" w:fill="auto"/>
          </w:tcPr>
          <w:p w14:paraId="15CC6394" w14:textId="77777777" w:rsidR="00523184" w:rsidRDefault="00523184" w:rsidP="00550527"/>
        </w:tc>
        <w:tc>
          <w:tcPr>
            <w:tcW w:w="3030" w:type="dxa"/>
            <w:shd w:val="clear" w:color="auto" w:fill="auto"/>
          </w:tcPr>
          <w:p w14:paraId="5D14DF6F" w14:textId="77777777" w:rsidR="00523184" w:rsidRPr="00D025EA" w:rsidRDefault="00523184" w:rsidP="00550527">
            <w:pPr>
              <w:ind w:left="265" w:hanging="265"/>
            </w:pPr>
            <w:r w:rsidRPr="00D025EA">
              <w:t>30. Data dezaktualizacji oferty</w:t>
            </w:r>
          </w:p>
          <w:p w14:paraId="04CC87C9" w14:textId="77777777" w:rsidR="00523184" w:rsidRPr="00D025EA" w:rsidRDefault="00523184" w:rsidP="00550527">
            <w:pPr>
              <w:jc w:val="center"/>
              <w:rPr>
                <w:sz w:val="40"/>
                <w:szCs w:val="40"/>
              </w:rPr>
            </w:pP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t>-</w:t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t>-</w:t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  <w:r w:rsidRPr="00D025EA">
              <w:rPr>
                <w:sz w:val="40"/>
                <w:szCs w:val="40"/>
              </w:rPr>
              <w:sym w:font="Symbol" w:char="F09B"/>
            </w:r>
          </w:p>
          <w:p w14:paraId="3581D10F" w14:textId="77777777" w:rsidR="00523184" w:rsidRPr="00D025EA" w:rsidRDefault="00523184" w:rsidP="00550527">
            <w:r w:rsidRPr="00D025EA">
              <w:t xml:space="preserve">Przyczyna:   </w:t>
            </w:r>
          </w:p>
          <w:p w14:paraId="503DF847" w14:textId="77777777" w:rsidR="00523184" w:rsidRPr="00D025EA" w:rsidRDefault="006B5E7B" w:rsidP="00550527">
            <w:r>
              <w:rPr>
                <w:noProof/>
              </w:rPr>
              <w:pict w14:anchorId="7AD7988A">
                <v:rect id="_x0000_s1110" style="position:absolute;margin-left:119.05pt;margin-top:.95pt;width:9.35pt;height:11.1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eLIQIAAD0EAAAOAAAAZHJzL2Uyb0RvYy54bWysU9uO0zAQfUfiHyy/0yQl7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"/>
              </w:pict>
            </w:r>
            <w:r w:rsidR="00523184" w:rsidRPr="00D025EA">
              <w:t>Upływ terminu</w:t>
            </w:r>
          </w:p>
          <w:p w14:paraId="746A8EBC" w14:textId="77777777" w:rsidR="00523184" w:rsidRPr="00D025EA" w:rsidRDefault="006B5E7B" w:rsidP="00550527">
            <w:r>
              <w:rPr>
                <w:noProof/>
              </w:rPr>
              <w:pict w14:anchorId="3C03E9A2">
                <v:rect id="_x0000_s1109" style="position:absolute;margin-left:119.2pt;margin-top:.7pt;width:9.35pt;height:11.1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"/>
              </w:pict>
            </w:r>
            <w:r w:rsidR="00523184" w:rsidRPr="00D025EA">
              <w:t xml:space="preserve">Anulowana         </w:t>
            </w:r>
          </w:p>
          <w:p w14:paraId="36F2C56C" w14:textId="77777777" w:rsidR="00523184" w:rsidRPr="00D025EA" w:rsidRDefault="006B5E7B" w:rsidP="00550527">
            <w:r>
              <w:rPr>
                <w:noProof/>
              </w:rPr>
              <w:pict w14:anchorId="7D26BD4C">
                <v:rect id="_x0000_s1111" style="position:absolute;margin-left:119.15pt;margin-top:.8pt;width:9.35pt;height:11.1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u6rIQIAAD0EAAAOAAAAZHJzL2Uyb0RvYy54bWysU9uO0zAQfUfiHyy/0yQl7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"/>
              </w:pict>
            </w:r>
            <w:r w:rsidR="00523184" w:rsidRPr="00D025EA">
              <w:t>Zrealizowana</w:t>
            </w:r>
          </w:p>
          <w:p w14:paraId="1A8C9548" w14:textId="77777777" w:rsidR="00523184" w:rsidRPr="00D025EA" w:rsidRDefault="006B5E7B" w:rsidP="00550527">
            <w:r>
              <w:rPr>
                <w:noProof/>
              </w:rPr>
              <w:pict w14:anchorId="5238F775">
                <v:rect id="_x0000_s1112" style="position:absolute;margin-left:119.6pt;margin-top:.5pt;width:9.35pt;height:11.1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zUIQIAAD0EAAAOAAAAZHJzL2Uyb0RvYy54bWysU9uO0zAQfUfiHyy/0yQl7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"/>
              </w:pict>
            </w:r>
            <w:r w:rsidR="00523184" w:rsidRPr="00D025EA">
              <w:t xml:space="preserve">Inne </w:t>
            </w:r>
          </w:p>
        </w:tc>
      </w:tr>
    </w:tbl>
    <w:p w14:paraId="3D8C13CA" w14:textId="77777777" w:rsidR="00523184" w:rsidRDefault="00523184" w:rsidP="00523184">
      <w:pPr>
        <w:rPr>
          <w:b/>
        </w:rPr>
      </w:pPr>
    </w:p>
    <w:p w14:paraId="41E008FF" w14:textId="77777777" w:rsidR="00523184" w:rsidRDefault="00523184" w:rsidP="00523184">
      <w:r w:rsidRPr="00940687">
        <w:t>Adnotacje dot. kontaktów /pkt 26/</w:t>
      </w:r>
      <w:r>
        <w:t xml:space="preserve"> </w:t>
      </w:r>
    </w:p>
    <w:p w14:paraId="4AC5E598" w14:textId="77777777" w:rsidR="00523184" w:rsidRDefault="00523184" w:rsidP="00523184">
      <w:r>
        <w:t>……………………………………………………………………………………………………………….</w:t>
      </w:r>
    </w:p>
    <w:p w14:paraId="2505D296" w14:textId="77777777" w:rsidR="00523184" w:rsidRPr="000D164C" w:rsidRDefault="00523184" w:rsidP="00523184">
      <w:pPr>
        <w:rPr>
          <w:sz w:val="16"/>
          <w:szCs w:val="16"/>
        </w:rPr>
      </w:pPr>
    </w:p>
    <w:p w14:paraId="6B6C7A37" w14:textId="77777777" w:rsidR="00523184" w:rsidRDefault="00523184" w:rsidP="00523184">
      <w:r>
        <w:t>……………………………………………………………………………………………………………….</w:t>
      </w:r>
    </w:p>
    <w:p w14:paraId="3B9972E3" w14:textId="77777777" w:rsidR="00523184" w:rsidRPr="000D164C" w:rsidRDefault="00523184" w:rsidP="00523184">
      <w:pPr>
        <w:rPr>
          <w:sz w:val="16"/>
          <w:szCs w:val="16"/>
        </w:rPr>
      </w:pPr>
    </w:p>
    <w:p w14:paraId="08D93F51" w14:textId="77777777" w:rsidR="00523184" w:rsidRDefault="00523184" w:rsidP="00523184">
      <w:r>
        <w:t>……………………………………………………………………………………………………………….</w:t>
      </w:r>
    </w:p>
    <w:p w14:paraId="115EB988" w14:textId="77777777" w:rsidR="00523184" w:rsidRPr="000D164C" w:rsidRDefault="00523184" w:rsidP="00523184">
      <w:pPr>
        <w:rPr>
          <w:sz w:val="16"/>
          <w:szCs w:val="16"/>
        </w:rPr>
      </w:pPr>
    </w:p>
    <w:p w14:paraId="7A00453C" w14:textId="77777777" w:rsidR="00523184" w:rsidRDefault="00523184" w:rsidP="00523184">
      <w:r>
        <w:t>……………………………………………………………………………………………………………......</w:t>
      </w:r>
    </w:p>
    <w:p w14:paraId="776CFCCA" w14:textId="77777777" w:rsidR="00523184" w:rsidRDefault="00523184" w:rsidP="00523184">
      <w:pPr>
        <w:rPr>
          <w:b/>
        </w:rPr>
      </w:pPr>
    </w:p>
    <w:p w14:paraId="2B2AC41A" w14:textId="77777777" w:rsidR="00523184" w:rsidRPr="00210587" w:rsidRDefault="00523184" w:rsidP="00523184">
      <w:pPr>
        <w:jc w:val="center"/>
        <w:rPr>
          <w:b/>
        </w:rPr>
      </w:pPr>
      <w:r w:rsidRPr="00210587">
        <w:rPr>
          <w:b/>
        </w:rPr>
        <w:t>REALIZACJA OFERTY PRACY</w:t>
      </w:r>
    </w:p>
    <w:tbl>
      <w:tblPr>
        <w:tblW w:w="5305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0"/>
        <w:gridCol w:w="2545"/>
        <w:gridCol w:w="669"/>
        <w:gridCol w:w="535"/>
        <w:gridCol w:w="542"/>
        <w:gridCol w:w="803"/>
        <w:gridCol w:w="809"/>
        <w:gridCol w:w="803"/>
        <w:gridCol w:w="1740"/>
        <w:gridCol w:w="669"/>
      </w:tblGrid>
      <w:tr w:rsidR="00523184" w14:paraId="6E97F114" w14:textId="77777777" w:rsidTr="00550527">
        <w:trPr>
          <w:trHeight w:val="381"/>
        </w:trPr>
        <w:tc>
          <w:tcPr>
            <w:tcW w:w="641" w:type="pct"/>
            <w:vMerge w:val="restart"/>
            <w:shd w:val="clear" w:color="auto" w:fill="auto"/>
            <w:vAlign w:val="center"/>
          </w:tcPr>
          <w:p w14:paraId="22B1D085" w14:textId="77777777" w:rsidR="00523184" w:rsidRDefault="00523184" w:rsidP="00550527">
            <w:pPr>
              <w:jc w:val="center"/>
            </w:pPr>
            <w:r>
              <w:t>Data przedłożenia oferty pracy</w:t>
            </w:r>
          </w:p>
        </w:tc>
        <w:tc>
          <w:tcPr>
            <w:tcW w:w="1217" w:type="pct"/>
            <w:vMerge w:val="restart"/>
            <w:shd w:val="clear" w:color="auto" w:fill="auto"/>
            <w:vAlign w:val="center"/>
          </w:tcPr>
          <w:p w14:paraId="1A994534" w14:textId="77777777" w:rsidR="00523184" w:rsidRDefault="00523184" w:rsidP="00550527">
            <w:pPr>
              <w:jc w:val="center"/>
            </w:pPr>
            <w:r>
              <w:t>Imię i nazwisko, adres osoby proponowanej do pracy</w:t>
            </w:r>
          </w:p>
        </w:tc>
        <w:tc>
          <w:tcPr>
            <w:tcW w:w="1606" w:type="pct"/>
            <w:gridSpan w:val="5"/>
            <w:shd w:val="clear" w:color="auto" w:fill="D9D9D9"/>
            <w:vAlign w:val="center"/>
          </w:tcPr>
          <w:p w14:paraId="050088ED" w14:textId="77777777" w:rsidR="00523184" w:rsidRPr="00D025EA" w:rsidRDefault="00523184" w:rsidP="00550527">
            <w:pPr>
              <w:jc w:val="center"/>
              <w:rPr>
                <w:b/>
              </w:rPr>
            </w:pPr>
            <w:r w:rsidRPr="00D025EA">
              <w:rPr>
                <w:b/>
              </w:rPr>
              <w:t>Osoba proponowana</w:t>
            </w:r>
          </w:p>
        </w:tc>
        <w:tc>
          <w:tcPr>
            <w:tcW w:w="1536" w:type="pct"/>
            <w:gridSpan w:val="3"/>
            <w:shd w:val="clear" w:color="auto" w:fill="D9D9D9"/>
            <w:vAlign w:val="center"/>
          </w:tcPr>
          <w:p w14:paraId="0091A5F2" w14:textId="77777777" w:rsidR="00523184" w:rsidRPr="00D025EA" w:rsidRDefault="00523184" w:rsidP="00550527">
            <w:pPr>
              <w:jc w:val="center"/>
              <w:rPr>
                <w:b/>
              </w:rPr>
            </w:pPr>
            <w:r w:rsidRPr="00D025EA">
              <w:rPr>
                <w:b/>
              </w:rPr>
              <w:t>Wynik skierowania</w:t>
            </w:r>
          </w:p>
        </w:tc>
      </w:tr>
      <w:tr w:rsidR="00523184" w14:paraId="13BBB45C" w14:textId="77777777" w:rsidTr="00550527">
        <w:trPr>
          <w:trHeight w:val="380"/>
        </w:trPr>
        <w:tc>
          <w:tcPr>
            <w:tcW w:w="641" w:type="pct"/>
            <w:vMerge/>
            <w:shd w:val="clear" w:color="auto" w:fill="auto"/>
            <w:vAlign w:val="center"/>
          </w:tcPr>
          <w:p w14:paraId="56088700" w14:textId="77777777" w:rsidR="00523184" w:rsidRDefault="00523184" w:rsidP="00550527">
            <w:pPr>
              <w:jc w:val="center"/>
            </w:pPr>
          </w:p>
        </w:tc>
        <w:tc>
          <w:tcPr>
            <w:tcW w:w="1217" w:type="pct"/>
            <w:vMerge/>
            <w:shd w:val="clear" w:color="auto" w:fill="auto"/>
            <w:vAlign w:val="center"/>
          </w:tcPr>
          <w:p w14:paraId="202FDE3F" w14:textId="77777777" w:rsidR="00523184" w:rsidRDefault="00523184" w:rsidP="00550527">
            <w:pPr>
              <w:jc w:val="center"/>
            </w:pPr>
          </w:p>
        </w:tc>
        <w:tc>
          <w:tcPr>
            <w:tcW w:w="835" w:type="pct"/>
            <w:gridSpan w:val="3"/>
            <w:shd w:val="clear" w:color="auto" w:fill="auto"/>
            <w:vAlign w:val="center"/>
          </w:tcPr>
          <w:p w14:paraId="676DE928" w14:textId="77777777" w:rsidR="00523184" w:rsidRDefault="00523184" w:rsidP="00550527">
            <w:pPr>
              <w:jc w:val="center"/>
            </w:pPr>
            <w:r>
              <w:t>Bezrobotna</w:t>
            </w:r>
          </w:p>
        </w:tc>
        <w:tc>
          <w:tcPr>
            <w:tcW w:w="771" w:type="pct"/>
            <w:gridSpan w:val="2"/>
            <w:shd w:val="clear" w:color="auto" w:fill="auto"/>
            <w:vAlign w:val="center"/>
          </w:tcPr>
          <w:p w14:paraId="7E968E4D" w14:textId="77777777" w:rsidR="00523184" w:rsidRDefault="00523184" w:rsidP="00550527">
            <w:pPr>
              <w:jc w:val="center"/>
            </w:pPr>
            <w:r>
              <w:t>Poszukująca pracy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70DE19F4" w14:textId="77777777" w:rsidR="00523184" w:rsidRDefault="00523184" w:rsidP="00550527">
            <w:pPr>
              <w:jc w:val="center"/>
            </w:pPr>
            <w:r>
              <w:t>Zatrudniona</w:t>
            </w:r>
          </w:p>
        </w:tc>
        <w:tc>
          <w:tcPr>
            <w:tcW w:w="1152" w:type="pct"/>
            <w:gridSpan w:val="2"/>
            <w:shd w:val="clear" w:color="auto" w:fill="auto"/>
            <w:vAlign w:val="center"/>
          </w:tcPr>
          <w:p w14:paraId="13969AC2" w14:textId="77777777" w:rsidR="00523184" w:rsidRDefault="00523184" w:rsidP="00550527">
            <w:pPr>
              <w:jc w:val="center"/>
            </w:pPr>
            <w:r>
              <w:t>Niezatrudniona</w:t>
            </w:r>
          </w:p>
        </w:tc>
      </w:tr>
      <w:tr w:rsidR="00523184" w14:paraId="6F7DA99E" w14:textId="77777777" w:rsidTr="00550527">
        <w:trPr>
          <w:trHeight w:val="347"/>
        </w:trPr>
        <w:tc>
          <w:tcPr>
            <w:tcW w:w="641" w:type="pct"/>
            <w:vMerge/>
            <w:shd w:val="clear" w:color="auto" w:fill="auto"/>
            <w:vAlign w:val="center"/>
          </w:tcPr>
          <w:p w14:paraId="2302E386" w14:textId="77777777" w:rsidR="00523184" w:rsidRDefault="00523184" w:rsidP="00550527">
            <w:pPr>
              <w:jc w:val="center"/>
            </w:pPr>
          </w:p>
        </w:tc>
        <w:tc>
          <w:tcPr>
            <w:tcW w:w="1217" w:type="pct"/>
            <w:vMerge/>
            <w:shd w:val="clear" w:color="auto" w:fill="auto"/>
            <w:vAlign w:val="center"/>
          </w:tcPr>
          <w:p w14:paraId="40DF44B3" w14:textId="77777777" w:rsidR="00523184" w:rsidRDefault="00523184" w:rsidP="00550527">
            <w:pPr>
              <w:jc w:val="center"/>
            </w:pPr>
          </w:p>
        </w:tc>
        <w:tc>
          <w:tcPr>
            <w:tcW w:w="320" w:type="pct"/>
            <w:vMerge w:val="restart"/>
            <w:shd w:val="clear" w:color="auto" w:fill="auto"/>
            <w:vAlign w:val="center"/>
          </w:tcPr>
          <w:p w14:paraId="505B69A2" w14:textId="77777777" w:rsidR="00523184" w:rsidRDefault="00523184" w:rsidP="00550527">
            <w:pPr>
              <w:jc w:val="center"/>
            </w:pPr>
            <w:r>
              <w:t>Niepełnosprawna*</w:t>
            </w:r>
          </w:p>
        </w:tc>
        <w:tc>
          <w:tcPr>
            <w:tcW w:w="515" w:type="pct"/>
            <w:gridSpan w:val="2"/>
            <w:shd w:val="clear" w:color="auto" w:fill="auto"/>
            <w:vAlign w:val="center"/>
          </w:tcPr>
          <w:p w14:paraId="5DF04730" w14:textId="77777777" w:rsidR="00523184" w:rsidRDefault="00523184" w:rsidP="00550527">
            <w:pPr>
              <w:jc w:val="center"/>
            </w:pPr>
            <w:r>
              <w:t>Pobiera zasiłek</w:t>
            </w:r>
          </w:p>
        </w:tc>
        <w:tc>
          <w:tcPr>
            <w:tcW w:w="384" w:type="pct"/>
            <w:vMerge w:val="restart"/>
            <w:shd w:val="clear" w:color="auto" w:fill="auto"/>
            <w:vAlign w:val="center"/>
          </w:tcPr>
          <w:p w14:paraId="65E7E662" w14:textId="77777777" w:rsidR="00523184" w:rsidRDefault="00523184" w:rsidP="00550527">
            <w:pPr>
              <w:jc w:val="center"/>
            </w:pPr>
            <w:r>
              <w:t>Niepełnosprawna*</w:t>
            </w:r>
          </w:p>
        </w:tc>
        <w:tc>
          <w:tcPr>
            <w:tcW w:w="387" w:type="pct"/>
            <w:vMerge w:val="restart"/>
            <w:shd w:val="clear" w:color="auto" w:fill="auto"/>
            <w:vAlign w:val="center"/>
          </w:tcPr>
          <w:p w14:paraId="0C7E37AA" w14:textId="77777777" w:rsidR="00523184" w:rsidRDefault="00523184" w:rsidP="00550527">
            <w:pPr>
              <w:jc w:val="center"/>
            </w:pPr>
            <w:r>
              <w:t>Pozostali*</w:t>
            </w:r>
          </w:p>
        </w:tc>
        <w:tc>
          <w:tcPr>
            <w:tcW w:w="384" w:type="pct"/>
            <w:vMerge w:val="restart"/>
            <w:shd w:val="clear" w:color="auto" w:fill="auto"/>
            <w:vAlign w:val="center"/>
          </w:tcPr>
          <w:p w14:paraId="612A241C" w14:textId="77777777" w:rsidR="00523184" w:rsidRDefault="00523184" w:rsidP="00550527">
            <w:pPr>
              <w:jc w:val="center"/>
            </w:pPr>
            <w:r>
              <w:t>Data</w:t>
            </w:r>
          </w:p>
        </w:tc>
        <w:tc>
          <w:tcPr>
            <w:tcW w:w="832" w:type="pct"/>
            <w:vMerge w:val="restart"/>
            <w:shd w:val="clear" w:color="auto" w:fill="auto"/>
            <w:vAlign w:val="center"/>
          </w:tcPr>
          <w:p w14:paraId="28B83E95" w14:textId="77777777" w:rsidR="00523184" w:rsidRDefault="00523184" w:rsidP="00550527">
            <w:pPr>
              <w:jc w:val="center"/>
            </w:pPr>
            <w:r>
              <w:t>Podać przyczynę</w:t>
            </w:r>
          </w:p>
        </w:tc>
        <w:tc>
          <w:tcPr>
            <w:tcW w:w="320" w:type="pct"/>
            <w:vMerge w:val="restart"/>
            <w:shd w:val="clear" w:color="auto" w:fill="auto"/>
            <w:vAlign w:val="center"/>
          </w:tcPr>
          <w:p w14:paraId="3F45AFFF" w14:textId="77777777" w:rsidR="00523184" w:rsidRDefault="00523184" w:rsidP="00550527">
            <w:pPr>
              <w:jc w:val="center"/>
            </w:pPr>
            <w:r>
              <w:t>Nie stawiła się*</w:t>
            </w:r>
          </w:p>
        </w:tc>
      </w:tr>
      <w:tr w:rsidR="00523184" w14:paraId="1B5A6E14" w14:textId="77777777" w:rsidTr="00550527">
        <w:trPr>
          <w:trHeight w:val="346"/>
        </w:trPr>
        <w:tc>
          <w:tcPr>
            <w:tcW w:w="641" w:type="pct"/>
            <w:vMerge/>
            <w:shd w:val="clear" w:color="auto" w:fill="auto"/>
          </w:tcPr>
          <w:p w14:paraId="42E10663" w14:textId="77777777" w:rsidR="00523184" w:rsidRDefault="00523184" w:rsidP="00550527"/>
        </w:tc>
        <w:tc>
          <w:tcPr>
            <w:tcW w:w="1217" w:type="pct"/>
            <w:vMerge/>
            <w:shd w:val="clear" w:color="auto" w:fill="auto"/>
          </w:tcPr>
          <w:p w14:paraId="4DBEE4B2" w14:textId="77777777" w:rsidR="00523184" w:rsidRDefault="00523184" w:rsidP="00550527"/>
        </w:tc>
        <w:tc>
          <w:tcPr>
            <w:tcW w:w="320" w:type="pct"/>
            <w:vMerge/>
            <w:shd w:val="clear" w:color="auto" w:fill="auto"/>
          </w:tcPr>
          <w:p w14:paraId="2F586D9C" w14:textId="77777777" w:rsidR="00523184" w:rsidRDefault="00523184" w:rsidP="00550527"/>
        </w:tc>
        <w:tc>
          <w:tcPr>
            <w:tcW w:w="256" w:type="pct"/>
            <w:shd w:val="clear" w:color="auto" w:fill="auto"/>
            <w:vAlign w:val="center"/>
          </w:tcPr>
          <w:p w14:paraId="6E71D78E" w14:textId="77777777" w:rsidR="00523184" w:rsidRDefault="00523184" w:rsidP="00550527">
            <w:pPr>
              <w:jc w:val="center"/>
            </w:pPr>
            <w:r>
              <w:t>Tak*</w:t>
            </w:r>
          </w:p>
        </w:tc>
        <w:tc>
          <w:tcPr>
            <w:tcW w:w="259" w:type="pct"/>
            <w:shd w:val="clear" w:color="auto" w:fill="auto"/>
            <w:vAlign w:val="center"/>
          </w:tcPr>
          <w:p w14:paraId="20675348" w14:textId="77777777" w:rsidR="00523184" w:rsidRDefault="00523184" w:rsidP="00550527">
            <w:pPr>
              <w:jc w:val="center"/>
            </w:pPr>
            <w:r>
              <w:t>Nie*</w:t>
            </w:r>
          </w:p>
        </w:tc>
        <w:tc>
          <w:tcPr>
            <w:tcW w:w="384" w:type="pct"/>
            <w:vMerge/>
            <w:shd w:val="clear" w:color="auto" w:fill="auto"/>
          </w:tcPr>
          <w:p w14:paraId="36F2ABD3" w14:textId="77777777" w:rsidR="00523184" w:rsidRDefault="00523184" w:rsidP="00550527"/>
        </w:tc>
        <w:tc>
          <w:tcPr>
            <w:tcW w:w="387" w:type="pct"/>
            <w:vMerge/>
            <w:shd w:val="clear" w:color="auto" w:fill="auto"/>
          </w:tcPr>
          <w:p w14:paraId="16B6A01C" w14:textId="77777777" w:rsidR="00523184" w:rsidRDefault="00523184" w:rsidP="00550527"/>
        </w:tc>
        <w:tc>
          <w:tcPr>
            <w:tcW w:w="384" w:type="pct"/>
            <w:vMerge/>
            <w:shd w:val="clear" w:color="auto" w:fill="auto"/>
          </w:tcPr>
          <w:p w14:paraId="77291F92" w14:textId="77777777" w:rsidR="00523184" w:rsidRDefault="00523184" w:rsidP="00550527"/>
        </w:tc>
        <w:tc>
          <w:tcPr>
            <w:tcW w:w="832" w:type="pct"/>
            <w:vMerge/>
            <w:shd w:val="clear" w:color="auto" w:fill="auto"/>
          </w:tcPr>
          <w:p w14:paraId="7FAD163A" w14:textId="77777777" w:rsidR="00523184" w:rsidRDefault="00523184" w:rsidP="00550527"/>
        </w:tc>
        <w:tc>
          <w:tcPr>
            <w:tcW w:w="320" w:type="pct"/>
            <w:vMerge/>
            <w:shd w:val="clear" w:color="auto" w:fill="auto"/>
          </w:tcPr>
          <w:p w14:paraId="2E3AA861" w14:textId="77777777" w:rsidR="00523184" w:rsidRDefault="00523184" w:rsidP="00550527"/>
        </w:tc>
      </w:tr>
      <w:tr w:rsidR="00523184" w14:paraId="09B123BC" w14:textId="77777777" w:rsidTr="00550527">
        <w:tc>
          <w:tcPr>
            <w:tcW w:w="641" w:type="pct"/>
            <w:shd w:val="clear" w:color="auto" w:fill="auto"/>
          </w:tcPr>
          <w:p w14:paraId="773DAAC3" w14:textId="77777777" w:rsidR="00523184" w:rsidRDefault="00523184" w:rsidP="00550527">
            <w:pPr>
              <w:jc w:val="center"/>
            </w:pPr>
            <w:r>
              <w:t>1</w:t>
            </w:r>
          </w:p>
        </w:tc>
        <w:tc>
          <w:tcPr>
            <w:tcW w:w="1217" w:type="pct"/>
            <w:shd w:val="clear" w:color="auto" w:fill="auto"/>
          </w:tcPr>
          <w:p w14:paraId="13CCEF35" w14:textId="77777777" w:rsidR="00523184" w:rsidRDefault="00523184" w:rsidP="00550527">
            <w:pPr>
              <w:jc w:val="center"/>
            </w:pPr>
            <w:r>
              <w:t>2</w:t>
            </w:r>
          </w:p>
        </w:tc>
        <w:tc>
          <w:tcPr>
            <w:tcW w:w="320" w:type="pct"/>
            <w:shd w:val="clear" w:color="auto" w:fill="auto"/>
          </w:tcPr>
          <w:p w14:paraId="38017B2D" w14:textId="77777777" w:rsidR="00523184" w:rsidRDefault="00523184" w:rsidP="00550527">
            <w:pPr>
              <w:jc w:val="center"/>
            </w:pPr>
            <w:r>
              <w:t>3</w:t>
            </w:r>
          </w:p>
        </w:tc>
        <w:tc>
          <w:tcPr>
            <w:tcW w:w="256" w:type="pct"/>
            <w:shd w:val="clear" w:color="auto" w:fill="auto"/>
          </w:tcPr>
          <w:p w14:paraId="2BDF4CA8" w14:textId="77777777" w:rsidR="00523184" w:rsidRDefault="00523184" w:rsidP="00550527">
            <w:pPr>
              <w:jc w:val="center"/>
            </w:pPr>
            <w:r>
              <w:t>4</w:t>
            </w:r>
          </w:p>
        </w:tc>
        <w:tc>
          <w:tcPr>
            <w:tcW w:w="259" w:type="pct"/>
            <w:shd w:val="clear" w:color="auto" w:fill="auto"/>
          </w:tcPr>
          <w:p w14:paraId="308CA4AB" w14:textId="77777777" w:rsidR="00523184" w:rsidRDefault="00523184" w:rsidP="00550527">
            <w:pPr>
              <w:jc w:val="center"/>
            </w:pPr>
            <w:r>
              <w:t>5</w:t>
            </w:r>
          </w:p>
        </w:tc>
        <w:tc>
          <w:tcPr>
            <w:tcW w:w="384" w:type="pct"/>
            <w:shd w:val="clear" w:color="auto" w:fill="auto"/>
          </w:tcPr>
          <w:p w14:paraId="1E961395" w14:textId="77777777" w:rsidR="00523184" w:rsidRDefault="00523184" w:rsidP="00550527">
            <w:pPr>
              <w:jc w:val="center"/>
            </w:pPr>
            <w:r>
              <w:t>6</w:t>
            </w:r>
          </w:p>
        </w:tc>
        <w:tc>
          <w:tcPr>
            <w:tcW w:w="387" w:type="pct"/>
            <w:shd w:val="clear" w:color="auto" w:fill="auto"/>
          </w:tcPr>
          <w:p w14:paraId="7E79FE56" w14:textId="77777777" w:rsidR="00523184" w:rsidRDefault="00523184" w:rsidP="00550527">
            <w:pPr>
              <w:jc w:val="center"/>
            </w:pPr>
            <w:r>
              <w:t>7</w:t>
            </w:r>
          </w:p>
        </w:tc>
        <w:tc>
          <w:tcPr>
            <w:tcW w:w="384" w:type="pct"/>
            <w:shd w:val="clear" w:color="auto" w:fill="auto"/>
          </w:tcPr>
          <w:p w14:paraId="291F26D3" w14:textId="77777777" w:rsidR="00523184" w:rsidRDefault="00523184" w:rsidP="00550527">
            <w:pPr>
              <w:jc w:val="center"/>
            </w:pPr>
            <w:r>
              <w:t>8</w:t>
            </w:r>
          </w:p>
        </w:tc>
        <w:tc>
          <w:tcPr>
            <w:tcW w:w="832" w:type="pct"/>
            <w:shd w:val="clear" w:color="auto" w:fill="auto"/>
          </w:tcPr>
          <w:p w14:paraId="2B21309D" w14:textId="77777777" w:rsidR="00523184" w:rsidRDefault="00523184" w:rsidP="00550527">
            <w:pPr>
              <w:jc w:val="center"/>
            </w:pPr>
            <w:r>
              <w:t>10</w:t>
            </w:r>
          </w:p>
        </w:tc>
        <w:tc>
          <w:tcPr>
            <w:tcW w:w="320" w:type="pct"/>
            <w:shd w:val="clear" w:color="auto" w:fill="auto"/>
          </w:tcPr>
          <w:p w14:paraId="3352C736" w14:textId="77777777" w:rsidR="00523184" w:rsidRDefault="00523184" w:rsidP="00550527">
            <w:pPr>
              <w:jc w:val="center"/>
            </w:pPr>
            <w:r>
              <w:t>11</w:t>
            </w:r>
          </w:p>
        </w:tc>
      </w:tr>
      <w:tr w:rsidR="00523184" w14:paraId="62C638B9" w14:textId="77777777" w:rsidTr="00550527">
        <w:tc>
          <w:tcPr>
            <w:tcW w:w="641" w:type="pct"/>
            <w:shd w:val="clear" w:color="auto" w:fill="auto"/>
          </w:tcPr>
          <w:p w14:paraId="6BB490DA" w14:textId="77777777" w:rsidR="00523184" w:rsidRDefault="00523184" w:rsidP="00550527"/>
        </w:tc>
        <w:tc>
          <w:tcPr>
            <w:tcW w:w="1217" w:type="pct"/>
            <w:shd w:val="clear" w:color="auto" w:fill="auto"/>
          </w:tcPr>
          <w:p w14:paraId="0925E5D2" w14:textId="77777777" w:rsidR="00523184" w:rsidRDefault="00523184" w:rsidP="00550527"/>
        </w:tc>
        <w:tc>
          <w:tcPr>
            <w:tcW w:w="320" w:type="pct"/>
            <w:shd w:val="clear" w:color="auto" w:fill="auto"/>
          </w:tcPr>
          <w:p w14:paraId="0DEE6F0D" w14:textId="77777777" w:rsidR="00523184" w:rsidRDefault="00523184" w:rsidP="00550527"/>
        </w:tc>
        <w:tc>
          <w:tcPr>
            <w:tcW w:w="256" w:type="pct"/>
            <w:shd w:val="clear" w:color="auto" w:fill="auto"/>
          </w:tcPr>
          <w:p w14:paraId="0F26FD53" w14:textId="77777777" w:rsidR="00523184" w:rsidRDefault="00523184" w:rsidP="00550527"/>
        </w:tc>
        <w:tc>
          <w:tcPr>
            <w:tcW w:w="259" w:type="pct"/>
            <w:shd w:val="clear" w:color="auto" w:fill="auto"/>
          </w:tcPr>
          <w:p w14:paraId="65D10416" w14:textId="77777777" w:rsidR="00523184" w:rsidRDefault="00523184" w:rsidP="00550527"/>
        </w:tc>
        <w:tc>
          <w:tcPr>
            <w:tcW w:w="384" w:type="pct"/>
            <w:shd w:val="clear" w:color="auto" w:fill="auto"/>
          </w:tcPr>
          <w:p w14:paraId="1E969CE8" w14:textId="77777777" w:rsidR="00523184" w:rsidRDefault="00523184" w:rsidP="00550527"/>
        </w:tc>
        <w:tc>
          <w:tcPr>
            <w:tcW w:w="387" w:type="pct"/>
            <w:shd w:val="clear" w:color="auto" w:fill="auto"/>
          </w:tcPr>
          <w:p w14:paraId="130E2CC0" w14:textId="77777777" w:rsidR="00523184" w:rsidRDefault="00523184" w:rsidP="00550527"/>
        </w:tc>
        <w:tc>
          <w:tcPr>
            <w:tcW w:w="384" w:type="pct"/>
            <w:shd w:val="clear" w:color="auto" w:fill="auto"/>
          </w:tcPr>
          <w:p w14:paraId="21D78BA2" w14:textId="77777777" w:rsidR="00523184" w:rsidRDefault="00523184" w:rsidP="00550527"/>
        </w:tc>
        <w:tc>
          <w:tcPr>
            <w:tcW w:w="832" w:type="pct"/>
            <w:shd w:val="clear" w:color="auto" w:fill="auto"/>
          </w:tcPr>
          <w:p w14:paraId="65147D12" w14:textId="77777777" w:rsidR="00523184" w:rsidRDefault="00523184" w:rsidP="00550527"/>
        </w:tc>
        <w:tc>
          <w:tcPr>
            <w:tcW w:w="320" w:type="pct"/>
            <w:shd w:val="clear" w:color="auto" w:fill="auto"/>
          </w:tcPr>
          <w:p w14:paraId="5E0F16B8" w14:textId="77777777" w:rsidR="00523184" w:rsidRDefault="00523184" w:rsidP="00550527"/>
          <w:p w14:paraId="03E7825D" w14:textId="77777777" w:rsidR="00523184" w:rsidRDefault="00523184" w:rsidP="00550527"/>
          <w:p w14:paraId="6380E461" w14:textId="77777777" w:rsidR="00523184" w:rsidRDefault="00523184" w:rsidP="00550527"/>
        </w:tc>
      </w:tr>
      <w:tr w:rsidR="00523184" w14:paraId="49DA3152" w14:textId="77777777" w:rsidTr="00550527">
        <w:tc>
          <w:tcPr>
            <w:tcW w:w="641" w:type="pct"/>
            <w:shd w:val="clear" w:color="auto" w:fill="auto"/>
          </w:tcPr>
          <w:p w14:paraId="697B0917" w14:textId="77777777" w:rsidR="00523184" w:rsidRDefault="00523184" w:rsidP="00550527"/>
        </w:tc>
        <w:tc>
          <w:tcPr>
            <w:tcW w:w="1217" w:type="pct"/>
            <w:shd w:val="clear" w:color="auto" w:fill="auto"/>
          </w:tcPr>
          <w:p w14:paraId="3018A92C" w14:textId="77777777" w:rsidR="00523184" w:rsidRDefault="00523184" w:rsidP="00550527"/>
        </w:tc>
        <w:tc>
          <w:tcPr>
            <w:tcW w:w="320" w:type="pct"/>
            <w:shd w:val="clear" w:color="auto" w:fill="auto"/>
          </w:tcPr>
          <w:p w14:paraId="3D1ED374" w14:textId="77777777" w:rsidR="00523184" w:rsidRDefault="00523184" w:rsidP="00550527"/>
        </w:tc>
        <w:tc>
          <w:tcPr>
            <w:tcW w:w="256" w:type="pct"/>
            <w:shd w:val="clear" w:color="auto" w:fill="auto"/>
          </w:tcPr>
          <w:p w14:paraId="62A2D424" w14:textId="77777777" w:rsidR="00523184" w:rsidRDefault="00523184" w:rsidP="00550527"/>
        </w:tc>
        <w:tc>
          <w:tcPr>
            <w:tcW w:w="259" w:type="pct"/>
            <w:shd w:val="clear" w:color="auto" w:fill="auto"/>
          </w:tcPr>
          <w:p w14:paraId="1BB16277" w14:textId="77777777" w:rsidR="00523184" w:rsidRDefault="00523184" w:rsidP="00550527"/>
        </w:tc>
        <w:tc>
          <w:tcPr>
            <w:tcW w:w="384" w:type="pct"/>
            <w:shd w:val="clear" w:color="auto" w:fill="auto"/>
          </w:tcPr>
          <w:p w14:paraId="7F1B2C98" w14:textId="77777777" w:rsidR="00523184" w:rsidRDefault="00523184" w:rsidP="00550527"/>
        </w:tc>
        <w:tc>
          <w:tcPr>
            <w:tcW w:w="387" w:type="pct"/>
            <w:shd w:val="clear" w:color="auto" w:fill="auto"/>
          </w:tcPr>
          <w:p w14:paraId="508ABA5B" w14:textId="77777777" w:rsidR="00523184" w:rsidRDefault="00523184" w:rsidP="00550527"/>
        </w:tc>
        <w:tc>
          <w:tcPr>
            <w:tcW w:w="384" w:type="pct"/>
            <w:shd w:val="clear" w:color="auto" w:fill="auto"/>
          </w:tcPr>
          <w:p w14:paraId="751C07B4" w14:textId="77777777" w:rsidR="00523184" w:rsidRDefault="00523184" w:rsidP="00550527"/>
        </w:tc>
        <w:tc>
          <w:tcPr>
            <w:tcW w:w="832" w:type="pct"/>
            <w:shd w:val="clear" w:color="auto" w:fill="auto"/>
          </w:tcPr>
          <w:p w14:paraId="4F606BA4" w14:textId="77777777" w:rsidR="00523184" w:rsidRDefault="00523184" w:rsidP="00550527"/>
        </w:tc>
        <w:tc>
          <w:tcPr>
            <w:tcW w:w="320" w:type="pct"/>
            <w:shd w:val="clear" w:color="auto" w:fill="auto"/>
          </w:tcPr>
          <w:p w14:paraId="410E581B" w14:textId="77777777" w:rsidR="00523184" w:rsidRDefault="00523184" w:rsidP="00550527"/>
          <w:p w14:paraId="5E56E25E" w14:textId="77777777" w:rsidR="00523184" w:rsidRDefault="00523184" w:rsidP="00550527"/>
          <w:p w14:paraId="463712D4" w14:textId="77777777" w:rsidR="00523184" w:rsidRDefault="00523184" w:rsidP="00550527"/>
        </w:tc>
      </w:tr>
      <w:tr w:rsidR="00523184" w14:paraId="59D2ECF0" w14:textId="77777777" w:rsidTr="00550527">
        <w:tc>
          <w:tcPr>
            <w:tcW w:w="641" w:type="pct"/>
            <w:shd w:val="clear" w:color="auto" w:fill="auto"/>
          </w:tcPr>
          <w:p w14:paraId="52A2FC9E" w14:textId="77777777" w:rsidR="00523184" w:rsidRDefault="00523184" w:rsidP="00550527"/>
        </w:tc>
        <w:tc>
          <w:tcPr>
            <w:tcW w:w="1217" w:type="pct"/>
            <w:shd w:val="clear" w:color="auto" w:fill="auto"/>
          </w:tcPr>
          <w:p w14:paraId="51C20D78" w14:textId="77777777" w:rsidR="00523184" w:rsidRDefault="00523184" w:rsidP="00550527"/>
        </w:tc>
        <w:tc>
          <w:tcPr>
            <w:tcW w:w="320" w:type="pct"/>
            <w:shd w:val="clear" w:color="auto" w:fill="auto"/>
          </w:tcPr>
          <w:p w14:paraId="1C8B86CB" w14:textId="77777777" w:rsidR="00523184" w:rsidRDefault="00523184" w:rsidP="00550527"/>
        </w:tc>
        <w:tc>
          <w:tcPr>
            <w:tcW w:w="256" w:type="pct"/>
            <w:shd w:val="clear" w:color="auto" w:fill="auto"/>
          </w:tcPr>
          <w:p w14:paraId="2FBED730" w14:textId="77777777" w:rsidR="00523184" w:rsidRDefault="00523184" w:rsidP="00550527"/>
        </w:tc>
        <w:tc>
          <w:tcPr>
            <w:tcW w:w="259" w:type="pct"/>
            <w:shd w:val="clear" w:color="auto" w:fill="auto"/>
          </w:tcPr>
          <w:p w14:paraId="4752242E" w14:textId="77777777" w:rsidR="00523184" w:rsidRDefault="00523184" w:rsidP="00550527"/>
        </w:tc>
        <w:tc>
          <w:tcPr>
            <w:tcW w:w="384" w:type="pct"/>
            <w:shd w:val="clear" w:color="auto" w:fill="auto"/>
          </w:tcPr>
          <w:p w14:paraId="3542C716" w14:textId="77777777" w:rsidR="00523184" w:rsidRDefault="00523184" w:rsidP="00550527"/>
        </w:tc>
        <w:tc>
          <w:tcPr>
            <w:tcW w:w="387" w:type="pct"/>
            <w:shd w:val="clear" w:color="auto" w:fill="auto"/>
          </w:tcPr>
          <w:p w14:paraId="5DDC70AE" w14:textId="77777777" w:rsidR="00523184" w:rsidRDefault="00523184" w:rsidP="00550527"/>
        </w:tc>
        <w:tc>
          <w:tcPr>
            <w:tcW w:w="384" w:type="pct"/>
            <w:shd w:val="clear" w:color="auto" w:fill="auto"/>
          </w:tcPr>
          <w:p w14:paraId="6CDBAD4F" w14:textId="77777777" w:rsidR="00523184" w:rsidRDefault="00523184" w:rsidP="00550527"/>
        </w:tc>
        <w:tc>
          <w:tcPr>
            <w:tcW w:w="832" w:type="pct"/>
            <w:shd w:val="clear" w:color="auto" w:fill="auto"/>
          </w:tcPr>
          <w:p w14:paraId="42949155" w14:textId="77777777" w:rsidR="00523184" w:rsidRDefault="00523184" w:rsidP="00550527"/>
        </w:tc>
        <w:tc>
          <w:tcPr>
            <w:tcW w:w="320" w:type="pct"/>
            <w:shd w:val="clear" w:color="auto" w:fill="auto"/>
          </w:tcPr>
          <w:p w14:paraId="5898376E" w14:textId="77777777" w:rsidR="00523184" w:rsidRDefault="00523184" w:rsidP="00550527"/>
          <w:p w14:paraId="629350B9" w14:textId="77777777" w:rsidR="00523184" w:rsidRDefault="00523184" w:rsidP="00550527"/>
          <w:p w14:paraId="488CBA46" w14:textId="77777777" w:rsidR="00523184" w:rsidRDefault="00523184" w:rsidP="00550527"/>
        </w:tc>
      </w:tr>
      <w:tr w:rsidR="00523184" w14:paraId="492A9740" w14:textId="77777777" w:rsidTr="00550527">
        <w:tc>
          <w:tcPr>
            <w:tcW w:w="641" w:type="pct"/>
            <w:shd w:val="clear" w:color="auto" w:fill="auto"/>
          </w:tcPr>
          <w:p w14:paraId="0BD8A768" w14:textId="77777777" w:rsidR="00523184" w:rsidRDefault="00523184" w:rsidP="00550527"/>
        </w:tc>
        <w:tc>
          <w:tcPr>
            <w:tcW w:w="1217" w:type="pct"/>
            <w:shd w:val="clear" w:color="auto" w:fill="auto"/>
          </w:tcPr>
          <w:p w14:paraId="119AE9B2" w14:textId="77777777" w:rsidR="00523184" w:rsidRDefault="00523184" w:rsidP="00550527"/>
        </w:tc>
        <w:tc>
          <w:tcPr>
            <w:tcW w:w="320" w:type="pct"/>
            <w:shd w:val="clear" w:color="auto" w:fill="auto"/>
          </w:tcPr>
          <w:p w14:paraId="7F040BE1" w14:textId="77777777" w:rsidR="00523184" w:rsidRDefault="00523184" w:rsidP="00550527"/>
        </w:tc>
        <w:tc>
          <w:tcPr>
            <w:tcW w:w="256" w:type="pct"/>
            <w:shd w:val="clear" w:color="auto" w:fill="auto"/>
          </w:tcPr>
          <w:p w14:paraId="5948BC1C" w14:textId="77777777" w:rsidR="00523184" w:rsidRDefault="00523184" w:rsidP="00550527"/>
        </w:tc>
        <w:tc>
          <w:tcPr>
            <w:tcW w:w="259" w:type="pct"/>
            <w:shd w:val="clear" w:color="auto" w:fill="auto"/>
          </w:tcPr>
          <w:p w14:paraId="5665644C" w14:textId="77777777" w:rsidR="00523184" w:rsidRDefault="00523184" w:rsidP="00550527"/>
        </w:tc>
        <w:tc>
          <w:tcPr>
            <w:tcW w:w="384" w:type="pct"/>
            <w:shd w:val="clear" w:color="auto" w:fill="auto"/>
          </w:tcPr>
          <w:p w14:paraId="0AC5A78E" w14:textId="77777777" w:rsidR="00523184" w:rsidRDefault="00523184" w:rsidP="00550527"/>
        </w:tc>
        <w:tc>
          <w:tcPr>
            <w:tcW w:w="387" w:type="pct"/>
            <w:shd w:val="clear" w:color="auto" w:fill="auto"/>
          </w:tcPr>
          <w:p w14:paraId="5BB9B44C" w14:textId="77777777" w:rsidR="00523184" w:rsidRDefault="00523184" w:rsidP="00550527"/>
        </w:tc>
        <w:tc>
          <w:tcPr>
            <w:tcW w:w="384" w:type="pct"/>
            <w:shd w:val="clear" w:color="auto" w:fill="auto"/>
          </w:tcPr>
          <w:p w14:paraId="7E46ACE9" w14:textId="77777777" w:rsidR="00523184" w:rsidRDefault="00523184" w:rsidP="00550527"/>
        </w:tc>
        <w:tc>
          <w:tcPr>
            <w:tcW w:w="832" w:type="pct"/>
            <w:shd w:val="clear" w:color="auto" w:fill="auto"/>
          </w:tcPr>
          <w:p w14:paraId="786456A9" w14:textId="77777777" w:rsidR="00523184" w:rsidRDefault="00523184" w:rsidP="00550527"/>
        </w:tc>
        <w:tc>
          <w:tcPr>
            <w:tcW w:w="320" w:type="pct"/>
            <w:shd w:val="clear" w:color="auto" w:fill="auto"/>
          </w:tcPr>
          <w:p w14:paraId="3C5D8084" w14:textId="77777777" w:rsidR="00523184" w:rsidRDefault="00523184" w:rsidP="00550527"/>
          <w:p w14:paraId="6A1809D0" w14:textId="77777777" w:rsidR="00523184" w:rsidRDefault="00523184" w:rsidP="00550527"/>
          <w:p w14:paraId="373D63CE" w14:textId="77777777" w:rsidR="00523184" w:rsidRDefault="00523184" w:rsidP="00550527"/>
        </w:tc>
      </w:tr>
    </w:tbl>
    <w:p w14:paraId="01F93BAF" w14:textId="77777777" w:rsidR="00523184" w:rsidRPr="00D26687" w:rsidRDefault="00523184" w:rsidP="00523184">
      <w:r w:rsidRPr="0083310F">
        <w:t xml:space="preserve">* właściwa odpowiedź zaznaczyć znakiem </w:t>
      </w:r>
      <w:r w:rsidRPr="0083310F">
        <w:rPr>
          <w:b/>
        </w:rPr>
        <w:t>x</w:t>
      </w:r>
    </w:p>
    <w:p w14:paraId="51735C59" w14:textId="77777777" w:rsidR="00523184" w:rsidRDefault="00523184" w:rsidP="00523184">
      <w:pPr>
        <w:jc w:val="center"/>
        <w:rPr>
          <w:b/>
        </w:rPr>
      </w:pPr>
    </w:p>
    <w:p w14:paraId="51AAAFE1" w14:textId="77777777" w:rsidR="001C4D4A" w:rsidRPr="00D45EFB" w:rsidRDefault="001C4D4A" w:rsidP="001C4D4A">
      <w:pPr>
        <w:jc w:val="center"/>
        <w:rPr>
          <w:b/>
        </w:rPr>
      </w:pPr>
      <w:r w:rsidRPr="00D45EFB">
        <w:rPr>
          <w:b/>
        </w:rPr>
        <w:t>OŚWIADCZENIE WNIOSKODAWCY</w:t>
      </w:r>
      <w:r>
        <w:rPr>
          <w:b/>
        </w:rPr>
        <w:t xml:space="preserve"> </w:t>
      </w:r>
      <w:r w:rsidRPr="00D45EFB">
        <w:rPr>
          <w:b/>
        </w:rPr>
        <w:t>O OTRZYMANEJ POMOCY DE MINIMIS, POMOCY DE MINIMIS W ROLNICTWIE LUB RYBOŁÓWSTWIE</w:t>
      </w:r>
    </w:p>
    <w:p w14:paraId="1C2A2AA6" w14:textId="77777777" w:rsidR="001C4D4A" w:rsidRDefault="001C4D4A" w:rsidP="001C4D4A">
      <w:pPr>
        <w:ind w:left="567"/>
        <w:jc w:val="center"/>
        <w:rPr>
          <w:i/>
        </w:rPr>
      </w:pPr>
    </w:p>
    <w:p w14:paraId="18B2E8F7" w14:textId="77777777" w:rsidR="001C4D4A" w:rsidRPr="007859B3" w:rsidRDefault="001C4D4A" w:rsidP="001C4D4A">
      <w:pPr>
        <w:ind w:left="567"/>
        <w:jc w:val="center"/>
        <w:rPr>
          <w:i/>
        </w:rPr>
      </w:pPr>
      <w:r w:rsidRPr="007859B3">
        <w:rPr>
          <w:i/>
        </w:rPr>
        <w:t xml:space="preserve">(w zakresie wynikającym z art. 37 ust. 1 i  2 ustawy z </w:t>
      </w:r>
      <w:r>
        <w:rPr>
          <w:i/>
        </w:rPr>
        <w:t>dnia 30 kwietnia 2004 r. o postę</w:t>
      </w:r>
      <w:r w:rsidRPr="007859B3">
        <w:rPr>
          <w:i/>
        </w:rPr>
        <w:t>powaniu w sprawach dotyczących pomocy publicznej)</w:t>
      </w:r>
    </w:p>
    <w:p w14:paraId="22A00A39" w14:textId="77777777" w:rsidR="001C4D4A" w:rsidRDefault="001C4D4A" w:rsidP="001C4D4A">
      <w:pPr>
        <w:jc w:val="both"/>
        <w:rPr>
          <w:sz w:val="18"/>
        </w:rPr>
      </w:pPr>
    </w:p>
    <w:p w14:paraId="70B4F2EA" w14:textId="77777777" w:rsidR="001C4D4A" w:rsidRDefault="001C4D4A" w:rsidP="001C4D4A">
      <w:pPr>
        <w:jc w:val="both"/>
        <w:rPr>
          <w:sz w:val="18"/>
        </w:rPr>
      </w:pPr>
    </w:p>
    <w:p w14:paraId="68D7DC6A" w14:textId="77777777" w:rsidR="001C4D4A" w:rsidRDefault="001C4D4A" w:rsidP="001C4D4A">
      <w:pPr>
        <w:jc w:val="both"/>
        <w:rPr>
          <w:sz w:val="18"/>
        </w:rPr>
      </w:pPr>
      <w:r>
        <w:rPr>
          <w:sz w:val="18"/>
        </w:rPr>
        <w:t>Imię i nazwisko / nazwa firmy …………………………………………………………………………………………………………</w:t>
      </w:r>
    </w:p>
    <w:p w14:paraId="3C2FAD71" w14:textId="77777777" w:rsidR="001C4D4A" w:rsidRDefault="001C4D4A" w:rsidP="001C4D4A">
      <w:pPr>
        <w:jc w:val="both"/>
        <w:rPr>
          <w:sz w:val="18"/>
        </w:rPr>
      </w:pPr>
    </w:p>
    <w:p w14:paraId="0C1DA737" w14:textId="77777777" w:rsidR="001C4D4A" w:rsidRDefault="001C4D4A" w:rsidP="001C4D4A">
      <w:pPr>
        <w:jc w:val="both"/>
        <w:rPr>
          <w:sz w:val="18"/>
        </w:rPr>
      </w:pPr>
      <w:r>
        <w:rPr>
          <w:sz w:val="18"/>
        </w:rPr>
        <w:t>Adres siedziby …………………………………………………………………………………………………………………………</w:t>
      </w:r>
    </w:p>
    <w:p w14:paraId="68A49051" w14:textId="77777777" w:rsidR="001C4D4A" w:rsidRDefault="001C4D4A" w:rsidP="001C4D4A">
      <w:pPr>
        <w:jc w:val="both"/>
        <w:rPr>
          <w:sz w:val="18"/>
        </w:rPr>
      </w:pPr>
    </w:p>
    <w:p w14:paraId="0C415B21" w14:textId="77777777" w:rsidR="001C4D4A" w:rsidRDefault="001C4D4A" w:rsidP="001C4D4A">
      <w:pPr>
        <w:jc w:val="both"/>
        <w:rPr>
          <w:sz w:val="18"/>
        </w:rPr>
      </w:pPr>
      <w:r>
        <w:rPr>
          <w:sz w:val="18"/>
        </w:rPr>
        <w:t>NIP …………………………………………………………………………………………………………………………………….</w:t>
      </w:r>
    </w:p>
    <w:p w14:paraId="4251C373" w14:textId="77777777" w:rsidR="001C4D4A" w:rsidRDefault="001C4D4A" w:rsidP="001C4D4A">
      <w:pPr>
        <w:jc w:val="both"/>
        <w:rPr>
          <w:sz w:val="18"/>
        </w:rPr>
      </w:pPr>
    </w:p>
    <w:p w14:paraId="55C3F109" w14:textId="77777777" w:rsidR="001C4D4A" w:rsidRPr="00D45EFB" w:rsidRDefault="001C4D4A" w:rsidP="001C4D4A">
      <w:pPr>
        <w:jc w:val="both"/>
        <w:rPr>
          <w:sz w:val="18"/>
        </w:rPr>
      </w:pPr>
      <w:r>
        <w:rPr>
          <w:sz w:val="18"/>
        </w:rPr>
        <w:t>REGON ……………………………………………………………………………………………………………………………….</w:t>
      </w:r>
    </w:p>
    <w:p w14:paraId="5902D370" w14:textId="77777777" w:rsidR="001C4D4A" w:rsidRDefault="001C4D4A" w:rsidP="001C4D4A">
      <w:pPr>
        <w:jc w:val="both"/>
      </w:pPr>
    </w:p>
    <w:p w14:paraId="5C76627A" w14:textId="77777777" w:rsidR="001C4D4A" w:rsidRPr="00681A7A" w:rsidRDefault="001C4D4A" w:rsidP="001C4D4A">
      <w:pPr>
        <w:ind w:left="567"/>
        <w:jc w:val="both"/>
        <w:rPr>
          <w:b/>
        </w:rPr>
      </w:pPr>
      <w:r w:rsidRPr="00D45EFB">
        <w:t xml:space="preserve"> </w:t>
      </w:r>
      <w:r w:rsidRPr="008E4381">
        <w:rPr>
          <w:b/>
        </w:rPr>
        <w:t>Oświadczam, iż:</w:t>
      </w:r>
    </w:p>
    <w:p w14:paraId="44ACC6A6" w14:textId="77777777" w:rsidR="001C4D4A" w:rsidRPr="008E4381" w:rsidRDefault="001C4D4A" w:rsidP="001C4D4A">
      <w:pPr>
        <w:numPr>
          <w:ilvl w:val="0"/>
          <w:numId w:val="20"/>
        </w:numPr>
        <w:tabs>
          <w:tab w:val="left" w:pos="1134"/>
        </w:tabs>
        <w:ind w:left="1276" w:hanging="567"/>
        <w:jc w:val="both"/>
      </w:pPr>
      <w:r w:rsidRPr="008E4381">
        <w:t xml:space="preserve"> *w okresie bieżącego roku kalendarzowego oraz w ciągu dwóch poprzedzających go lat kalendarzowych </w:t>
      </w:r>
      <w:r w:rsidRPr="008E4381">
        <w:rPr>
          <w:b/>
        </w:rPr>
        <w:t>nie uzyskałem/-</w:t>
      </w:r>
      <w:proofErr w:type="spellStart"/>
      <w:r w:rsidRPr="008E4381">
        <w:rPr>
          <w:b/>
        </w:rPr>
        <w:t>am</w:t>
      </w:r>
      <w:proofErr w:type="spellEnd"/>
      <w:r w:rsidRPr="008E4381">
        <w:t xml:space="preserve"> pomocy </w:t>
      </w:r>
      <w:r w:rsidRPr="008E4381">
        <w:rPr>
          <w:i/>
        </w:rPr>
        <w:t xml:space="preserve">de </w:t>
      </w:r>
      <w:proofErr w:type="spellStart"/>
      <w:r w:rsidRPr="008E4381">
        <w:rPr>
          <w:i/>
        </w:rPr>
        <w:t>minimis</w:t>
      </w:r>
      <w:proofErr w:type="spellEnd"/>
      <w:r w:rsidRPr="008E4381">
        <w:t xml:space="preserve">, pomocy </w:t>
      </w:r>
      <w:r w:rsidRPr="008E4381">
        <w:rPr>
          <w:i/>
        </w:rPr>
        <w:t xml:space="preserve">de </w:t>
      </w:r>
      <w:proofErr w:type="spellStart"/>
      <w:r w:rsidRPr="008E4381">
        <w:rPr>
          <w:i/>
        </w:rPr>
        <w:t>minimis</w:t>
      </w:r>
      <w:proofErr w:type="spellEnd"/>
      <w:r w:rsidRPr="008E4381">
        <w:t xml:space="preserve"> w rolnictwie lub rybołówstwie</w:t>
      </w:r>
    </w:p>
    <w:p w14:paraId="334DB076" w14:textId="77777777" w:rsidR="001C4D4A" w:rsidRPr="008E4381" w:rsidRDefault="001C4D4A" w:rsidP="001C4D4A">
      <w:pPr>
        <w:jc w:val="both"/>
      </w:pPr>
    </w:p>
    <w:p w14:paraId="467776C2" w14:textId="77777777" w:rsidR="001C4D4A" w:rsidRPr="008E4381" w:rsidRDefault="001C4D4A" w:rsidP="001C4D4A">
      <w:pPr>
        <w:numPr>
          <w:ilvl w:val="0"/>
          <w:numId w:val="20"/>
        </w:numPr>
        <w:tabs>
          <w:tab w:val="left" w:pos="1134"/>
        </w:tabs>
        <w:ind w:left="1134" w:hanging="425"/>
        <w:jc w:val="both"/>
      </w:pPr>
      <w:r w:rsidRPr="008E4381">
        <w:t xml:space="preserve">*w okresie bieżącego roku kalendarzowego oraz dwóch poprzedzających go lat kalendarzowych </w:t>
      </w:r>
      <w:r w:rsidRPr="008E4381">
        <w:rPr>
          <w:b/>
        </w:rPr>
        <w:t>uzyskałem/-</w:t>
      </w:r>
      <w:proofErr w:type="spellStart"/>
      <w:r w:rsidRPr="008E4381">
        <w:rPr>
          <w:b/>
        </w:rPr>
        <w:t>am</w:t>
      </w:r>
      <w:proofErr w:type="spellEnd"/>
      <w:r w:rsidRPr="008E4381">
        <w:t xml:space="preserve"> pomoc </w:t>
      </w:r>
      <w:r w:rsidRPr="008E4381">
        <w:rPr>
          <w:i/>
        </w:rPr>
        <w:t xml:space="preserve">de </w:t>
      </w:r>
      <w:proofErr w:type="spellStart"/>
      <w:r w:rsidRPr="008E4381">
        <w:rPr>
          <w:i/>
        </w:rPr>
        <w:t>minimis</w:t>
      </w:r>
      <w:proofErr w:type="spellEnd"/>
      <w:r w:rsidRPr="008E4381">
        <w:t xml:space="preserve">, pomoc </w:t>
      </w:r>
      <w:r w:rsidRPr="008E4381">
        <w:rPr>
          <w:i/>
        </w:rPr>
        <w:t xml:space="preserve">de </w:t>
      </w:r>
      <w:proofErr w:type="spellStart"/>
      <w:r w:rsidRPr="008E4381">
        <w:rPr>
          <w:i/>
        </w:rPr>
        <w:t>minimis</w:t>
      </w:r>
      <w:proofErr w:type="spellEnd"/>
      <w:r w:rsidRPr="008E4381">
        <w:t xml:space="preserve"> w rolnictwie lub rybołówstwie w następującej wielkości:</w:t>
      </w:r>
    </w:p>
    <w:p w14:paraId="7013CCC9" w14:textId="77777777" w:rsidR="001C4D4A" w:rsidRPr="008E4381" w:rsidRDefault="001C4D4A" w:rsidP="001C4D4A">
      <w:pPr>
        <w:ind w:left="1134"/>
        <w:jc w:val="both"/>
      </w:pPr>
      <w:r w:rsidRPr="008E4381">
        <w:t>(proszę wypełnić poniższą tabelę**)</w:t>
      </w:r>
    </w:p>
    <w:p w14:paraId="42A432D4" w14:textId="77777777" w:rsidR="001C4D4A" w:rsidRPr="00D45EFB" w:rsidRDefault="001C4D4A" w:rsidP="001C4D4A">
      <w:pPr>
        <w:jc w:val="center"/>
        <w:rPr>
          <w:sz w:val="18"/>
        </w:rPr>
      </w:pPr>
    </w:p>
    <w:tbl>
      <w:tblPr>
        <w:tblW w:w="9232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"/>
        <w:gridCol w:w="1984"/>
        <w:gridCol w:w="1843"/>
        <w:gridCol w:w="1134"/>
        <w:gridCol w:w="2126"/>
        <w:gridCol w:w="1701"/>
      </w:tblGrid>
      <w:tr w:rsidR="001C4D4A" w:rsidRPr="00D45EFB" w14:paraId="297E1CD1" w14:textId="77777777" w:rsidTr="00550527">
        <w:tc>
          <w:tcPr>
            <w:tcW w:w="444" w:type="dxa"/>
          </w:tcPr>
          <w:p w14:paraId="303ED9F1" w14:textId="77777777"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14:paraId="763BADBE" w14:textId="77777777" w:rsidR="001C4D4A" w:rsidRPr="00681A7A" w:rsidRDefault="001C4D4A" w:rsidP="00550527">
            <w:pPr>
              <w:jc w:val="center"/>
              <w:rPr>
                <w:b/>
                <w:sz w:val="16"/>
                <w:szCs w:val="16"/>
              </w:rPr>
            </w:pPr>
            <w:r w:rsidRPr="00681A7A">
              <w:rPr>
                <w:b/>
                <w:sz w:val="16"/>
                <w:szCs w:val="16"/>
              </w:rPr>
              <w:t>L.p.</w:t>
            </w:r>
          </w:p>
        </w:tc>
        <w:tc>
          <w:tcPr>
            <w:tcW w:w="1984" w:type="dxa"/>
          </w:tcPr>
          <w:p w14:paraId="6A853EE4" w14:textId="77777777"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14:paraId="14CAAE30" w14:textId="77777777"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Podmiot udzielający pomocy</w:t>
            </w:r>
          </w:p>
        </w:tc>
        <w:tc>
          <w:tcPr>
            <w:tcW w:w="1843" w:type="dxa"/>
          </w:tcPr>
          <w:p w14:paraId="3E89167E" w14:textId="77777777"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14:paraId="2C30BC50" w14:textId="77777777"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Podstawa prawna otrzymanej pomocy</w:t>
            </w:r>
          </w:p>
        </w:tc>
        <w:tc>
          <w:tcPr>
            <w:tcW w:w="1134" w:type="dxa"/>
          </w:tcPr>
          <w:p w14:paraId="64B5090D" w14:textId="77777777"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Dzień udzielenia pomocy</w:t>
            </w:r>
          </w:p>
          <w:p w14:paraId="10291636" w14:textId="77777777"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(dzień-miesiąc-rok)</w:t>
            </w:r>
          </w:p>
        </w:tc>
        <w:tc>
          <w:tcPr>
            <w:tcW w:w="2126" w:type="dxa"/>
          </w:tcPr>
          <w:p w14:paraId="1345CAF8" w14:textId="77777777"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14:paraId="77884C28" w14:textId="77777777"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Przeznaczenie pomocy</w:t>
            </w:r>
          </w:p>
        </w:tc>
        <w:tc>
          <w:tcPr>
            <w:tcW w:w="1701" w:type="dxa"/>
          </w:tcPr>
          <w:p w14:paraId="42DE7FFC" w14:textId="77777777"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14:paraId="6CE0BE49" w14:textId="77777777" w:rsidR="001C4D4A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 xml:space="preserve">Wartość pomocy </w:t>
            </w:r>
          </w:p>
          <w:p w14:paraId="04F0EB43" w14:textId="77777777"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w euro</w:t>
            </w:r>
          </w:p>
        </w:tc>
      </w:tr>
      <w:tr w:rsidR="001C4D4A" w:rsidRPr="00D45EFB" w14:paraId="42543BDE" w14:textId="77777777" w:rsidTr="00550527">
        <w:tc>
          <w:tcPr>
            <w:tcW w:w="444" w:type="dxa"/>
          </w:tcPr>
          <w:p w14:paraId="66244F98" w14:textId="77777777"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14:paraId="1A0E79F9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  <w:p w14:paraId="386A13AF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14:paraId="5881EC53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14:paraId="0B541E7F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14:paraId="3522A8A8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14:paraId="0DAD098E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14:paraId="1C5249D0" w14:textId="77777777" w:rsidTr="00550527">
        <w:tc>
          <w:tcPr>
            <w:tcW w:w="444" w:type="dxa"/>
          </w:tcPr>
          <w:p w14:paraId="34897EBA" w14:textId="77777777"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14:paraId="19CF7F90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  <w:p w14:paraId="485D708F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14:paraId="43B3EF19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14:paraId="68E8610E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14:paraId="35E04129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14:paraId="77308B06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14:paraId="2C9F65E6" w14:textId="77777777" w:rsidTr="00550527">
        <w:tc>
          <w:tcPr>
            <w:tcW w:w="444" w:type="dxa"/>
          </w:tcPr>
          <w:p w14:paraId="1BE661F1" w14:textId="77777777"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14:paraId="704828EC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  <w:p w14:paraId="1B56E5CA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14:paraId="6FBA3A31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14:paraId="56575266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14:paraId="6F0102C5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14:paraId="14D4391A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14:paraId="4F9127CC" w14:textId="77777777" w:rsidTr="00550527">
        <w:tc>
          <w:tcPr>
            <w:tcW w:w="444" w:type="dxa"/>
          </w:tcPr>
          <w:p w14:paraId="7A14FF05" w14:textId="77777777"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14:paraId="12885430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  <w:p w14:paraId="1312622C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14:paraId="434CF652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14:paraId="7A927470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14:paraId="5F89E5EB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14:paraId="484664AD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14:paraId="258223BC" w14:textId="77777777" w:rsidTr="00550527">
        <w:tc>
          <w:tcPr>
            <w:tcW w:w="444" w:type="dxa"/>
          </w:tcPr>
          <w:p w14:paraId="0EB0ACFB" w14:textId="77777777"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14:paraId="2AE8D3EE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  <w:p w14:paraId="41171486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14:paraId="2D7B21F6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14:paraId="67D2A691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14:paraId="174CFE77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14:paraId="7FCAE362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14:paraId="747F881D" w14:textId="77777777" w:rsidTr="00550527">
        <w:tc>
          <w:tcPr>
            <w:tcW w:w="444" w:type="dxa"/>
            <w:tcBorders>
              <w:bottom w:val="single" w:sz="4" w:space="0" w:color="auto"/>
            </w:tcBorders>
          </w:tcPr>
          <w:p w14:paraId="0CA1A3F7" w14:textId="77777777"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1BE4D7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  <w:p w14:paraId="3926E918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4C90128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E3E214A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08FF1D8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14:paraId="6D3DBCC3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14:paraId="45939669" w14:textId="77777777" w:rsidTr="00550527"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95A35D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A9171B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  <w:p w14:paraId="6FE824FF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E041B3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453BA2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0D73E4" w14:textId="77777777"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RAZEM: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723DAF4" w14:textId="77777777"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</w:tbl>
    <w:p w14:paraId="49FE16D5" w14:textId="77777777" w:rsidR="001C4D4A" w:rsidRPr="00D45EFB" w:rsidRDefault="001C4D4A" w:rsidP="001C4D4A">
      <w:pPr>
        <w:rPr>
          <w:b/>
          <w:sz w:val="18"/>
          <w:szCs w:val="18"/>
        </w:rPr>
      </w:pPr>
    </w:p>
    <w:p w14:paraId="33BEB74E" w14:textId="77777777" w:rsidR="001C4D4A" w:rsidRDefault="001C4D4A" w:rsidP="001C4D4A">
      <w:pPr>
        <w:ind w:firstLine="141"/>
        <w:jc w:val="both"/>
        <w:rPr>
          <w:b/>
          <w:i/>
        </w:rPr>
      </w:pPr>
      <w:r w:rsidRPr="00F7354F">
        <w:rPr>
          <w:b/>
        </w:rPr>
        <w:t xml:space="preserve">Prawdziwość oświadczenia stwierdzam własnoręcznym podpisem pod rygorem odpowiedzialności przewidzianej w art. 233 § 1 k.k., : </w:t>
      </w:r>
      <w:r w:rsidRPr="00F7354F">
        <w:rPr>
          <w:b/>
          <w:i/>
        </w:rPr>
        <w:t>„Kto, składając zeznanie mające służyć za dowód w postępowaniu sądowym lub innym postępowaniu prowadzonym na podstawie ustawy, zeznaje nieprawdę lub zataja prawdę, podlega karze pozbawienia wolności do lat 3”</w:t>
      </w:r>
    </w:p>
    <w:p w14:paraId="368B0194" w14:textId="77777777" w:rsidR="001C4D4A" w:rsidRDefault="001C4D4A" w:rsidP="001C4D4A">
      <w:pPr>
        <w:ind w:firstLine="141"/>
        <w:jc w:val="both"/>
        <w:rPr>
          <w:b/>
          <w:i/>
        </w:rPr>
      </w:pPr>
    </w:p>
    <w:p w14:paraId="0DC8673B" w14:textId="77777777" w:rsidR="001C4D4A" w:rsidRDefault="001C4D4A" w:rsidP="001C4D4A">
      <w:pPr>
        <w:ind w:firstLine="141"/>
        <w:jc w:val="both"/>
        <w:rPr>
          <w:b/>
          <w:i/>
        </w:rPr>
      </w:pPr>
    </w:p>
    <w:p w14:paraId="5C2CFB74" w14:textId="77777777" w:rsidR="001C4D4A" w:rsidRDefault="001C4D4A" w:rsidP="001C4D4A">
      <w:pPr>
        <w:ind w:firstLine="141"/>
        <w:jc w:val="both"/>
        <w:rPr>
          <w:b/>
          <w:i/>
        </w:rPr>
      </w:pPr>
      <w:r>
        <w:rPr>
          <w:b/>
          <w:i/>
        </w:rPr>
        <w:t>………………………………………………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…………………………………………………...</w:t>
      </w:r>
    </w:p>
    <w:p w14:paraId="44B773BF" w14:textId="77777777" w:rsidR="001C4D4A" w:rsidRDefault="001C4D4A" w:rsidP="001C4D4A">
      <w:pPr>
        <w:spacing w:after="120"/>
        <w:rPr>
          <w:b/>
        </w:rPr>
      </w:pPr>
      <w:r w:rsidRPr="00F7354F">
        <w:rPr>
          <w:b/>
        </w:rPr>
        <w:t xml:space="preserve">           </w:t>
      </w:r>
      <w:r>
        <w:rPr>
          <w:b/>
        </w:rPr>
        <w:t xml:space="preserve">  </w:t>
      </w:r>
      <w:r w:rsidRPr="00F7354F">
        <w:rPr>
          <w:b/>
        </w:rPr>
        <w:t xml:space="preserve">         /miejscowość, data/</w:t>
      </w:r>
      <w:r w:rsidRPr="00F7354F">
        <w:tab/>
      </w:r>
      <w:r w:rsidRPr="00F7354F">
        <w:tab/>
      </w:r>
      <w:r w:rsidRPr="00F7354F">
        <w:tab/>
      </w:r>
      <w:r w:rsidRPr="00F7354F">
        <w:tab/>
      </w:r>
      <w:r>
        <w:tab/>
      </w:r>
      <w:r w:rsidRPr="00F7354F">
        <w:tab/>
      </w:r>
      <w:r w:rsidRPr="00F7354F">
        <w:rPr>
          <w:b/>
        </w:rPr>
        <w:t>/</w:t>
      </w:r>
      <w:r>
        <w:rPr>
          <w:b/>
        </w:rPr>
        <w:t xml:space="preserve">czytelny </w:t>
      </w:r>
      <w:r w:rsidRPr="00F7354F">
        <w:rPr>
          <w:b/>
        </w:rPr>
        <w:t>podpis wnioskodawcy/</w:t>
      </w:r>
    </w:p>
    <w:p w14:paraId="4CE041B9" w14:textId="77777777" w:rsidR="001C4D4A" w:rsidRPr="00681A7A" w:rsidRDefault="001C4D4A" w:rsidP="001C4D4A">
      <w:pPr>
        <w:spacing w:after="120"/>
      </w:pPr>
    </w:p>
    <w:p w14:paraId="52464028" w14:textId="77777777" w:rsidR="001C4D4A" w:rsidRPr="00D45EFB" w:rsidRDefault="001C4D4A" w:rsidP="001C4D4A">
      <w:pPr>
        <w:spacing w:after="120"/>
        <w:jc w:val="both"/>
        <w:rPr>
          <w:sz w:val="18"/>
        </w:rPr>
      </w:pPr>
      <w:r w:rsidRPr="00D45EFB">
        <w:rPr>
          <w:b/>
          <w:sz w:val="18"/>
        </w:rPr>
        <w:t xml:space="preserve">  *</w:t>
      </w:r>
      <w:r w:rsidRPr="00D45EFB">
        <w:rPr>
          <w:sz w:val="18"/>
        </w:rPr>
        <w:t xml:space="preserve"> należy zaznaczyć właściwą odpowiedź</w:t>
      </w:r>
    </w:p>
    <w:p w14:paraId="6C181239" w14:textId="77777777" w:rsidR="001C4D4A" w:rsidRPr="00681A7A" w:rsidRDefault="001C4D4A" w:rsidP="001C4D4A">
      <w:pPr>
        <w:spacing w:after="120"/>
        <w:jc w:val="both"/>
        <w:rPr>
          <w:sz w:val="18"/>
        </w:rPr>
      </w:pPr>
      <w:r w:rsidRPr="00D45EFB">
        <w:rPr>
          <w:b/>
          <w:sz w:val="18"/>
        </w:rPr>
        <w:t xml:space="preserve">** </w:t>
      </w:r>
      <w:r w:rsidRPr="00D45EFB">
        <w:rPr>
          <w:sz w:val="18"/>
        </w:rPr>
        <w:t xml:space="preserve">wszelkie informacje zawarte w tabeli powinny być zgodne z Zaświadczeniami o udzielonej pomocy </w:t>
      </w:r>
      <w:r w:rsidRPr="00D45EFB">
        <w:rPr>
          <w:i/>
          <w:sz w:val="18"/>
        </w:rPr>
        <w:t xml:space="preserve">de </w:t>
      </w:r>
      <w:proofErr w:type="spellStart"/>
      <w:r w:rsidRPr="00D45EFB">
        <w:rPr>
          <w:i/>
          <w:sz w:val="18"/>
        </w:rPr>
        <w:t>minimis</w:t>
      </w:r>
      <w:proofErr w:type="spellEnd"/>
      <w:r w:rsidRPr="00D45EFB">
        <w:rPr>
          <w:sz w:val="18"/>
        </w:rPr>
        <w:t xml:space="preserve">, jakie Wnioskodawca otrzymał od instytucji udzielających mu pomocy </w:t>
      </w:r>
      <w:r w:rsidRPr="00D45EFB">
        <w:rPr>
          <w:i/>
          <w:sz w:val="18"/>
        </w:rPr>
        <w:t xml:space="preserve">de </w:t>
      </w:r>
      <w:proofErr w:type="spellStart"/>
      <w:r w:rsidRPr="00D45EFB">
        <w:rPr>
          <w:i/>
          <w:sz w:val="18"/>
        </w:rPr>
        <w:t>minimis</w:t>
      </w:r>
      <w:proofErr w:type="spellEnd"/>
      <w:r w:rsidRPr="00D45EFB">
        <w:rPr>
          <w:sz w:val="18"/>
        </w:rPr>
        <w:t xml:space="preserve"> w okresie bieżącego roku kalendarzowego oraz w ciągu dwóch poprzedzających go lat kalendarzowych</w:t>
      </w:r>
      <w:r>
        <w:rPr>
          <w:sz w:val="18"/>
        </w:rPr>
        <w:t>.</w:t>
      </w:r>
    </w:p>
    <w:p w14:paraId="728010C9" w14:textId="77777777" w:rsidR="001C4D4A" w:rsidRDefault="001C4D4A" w:rsidP="001602DB">
      <w:pPr>
        <w:rPr>
          <w:b/>
          <w:bCs/>
          <w:i/>
          <w:iCs/>
        </w:rPr>
      </w:pPr>
    </w:p>
    <w:p w14:paraId="3610E76E" w14:textId="77777777" w:rsidR="00564A6B" w:rsidRDefault="00564A6B" w:rsidP="001602DB">
      <w:pPr>
        <w:rPr>
          <w:b/>
          <w:bCs/>
          <w:i/>
          <w:iCs/>
        </w:rPr>
      </w:pPr>
    </w:p>
    <w:p w14:paraId="418B3CE7" w14:textId="77777777" w:rsidR="00564A6B" w:rsidRDefault="00564A6B" w:rsidP="001602DB">
      <w:pPr>
        <w:rPr>
          <w:b/>
          <w:bCs/>
          <w:i/>
          <w:iCs/>
        </w:rPr>
      </w:pPr>
    </w:p>
    <w:p w14:paraId="15AC50DF" w14:textId="77777777" w:rsidR="00564A6B" w:rsidRDefault="00564A6B" w:rsidP="001602DB">
      <w:pPr>
        <w:rPr>
          <w:b/>
          <w:bCs/>
          <w:i/>
          <w:iCs/>
        </w:rPr>
      </w:pPr>
    </w:p>
    <w:p w14:paraId="0EA74485" w14:textId="77777777" w:rsidR="00564A6B" w:rsidRDefault="00564A6B" w:rsidP="001602DB">
      <w:pPr>
        <w:rPr>
          <w:b/>
          <w:bCs/>
          <w:i/>
          <w:iCs/>
        </w:rPr>
      </w:pPr>
    </w:p>
    <w:p w14:paraId="41FC5D0F" w14:textId="77777777" w:rsidR="00564A6B" w:rsidRDefault="00564A6B" w:rsidP="001602DB">
      <w:pPr>
        <w:rPr>
          <w:b/>
          <w:bCs/>
          <w:i/>
          <w:iCs/>
        </w:rPr>
      </w:pPr>
    </w:p>
    <w:p w14:paraId="098AF1E1" w14:textId="77777777" w:rsidR="00564A6B" w:rsidRDefault="00564A6B" w:rsidP="001602DB">
      <w:pPr>
        <w:rPr>
          <w:b/>
          <w:bCs/>
          <w:i/>
          <w:iCs/>
        </w:rPr>
      </w:pPr>
    </w:p>
    <w:p w14:paraId="326DE7A8" w14:textId="77777777" w:rsidR="00564A6B" w:rsidRDefault="00564A6B" w:rsidP="001602DB">
      <w:pPr>
        <w:rPr>
          <w:b/>
          <w:bCs/>
          <w:i/>
          <w:iCs/>
        </w:rPr>
      </w:pPr>
    </w:p>
    <w:p w14:paraId="3D5CE43C" w14:textId="77777777" w:rsidR="00564A6B" w:rsidRDefault="00564A6B" w:rsidP="001602DB">
      <w:pPr>
        <w:rPr>
          <w:b/>
          <w:bCs/>
          <w:i/>
          <w:iCs/>
        </w:rPr>
      </w:pPr>
    </w:p>
    <w:p w14:paraId="2FACA139" w14:textId="77777777" w:rsidR="00564A6B" w:rsidRDefault="00564A6B" w:rsidP="001602DB">
      <w:pPr>
        <w:rPr>
          <w:b/>
          <w:bCs/>
          <w:i/>
          <w:iCs/>
        </w:rPr>
      </w:pPr>
    </w:p>
    <w:p w14:paraId="0CB1CFDE" w14:textId="77777777" w:rsidR="001602DB" w:rsidRPr="00827058" w:rsidRDefault="001602DB" w:rsidP="001602DB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6E7A1E3D" wp14:editId="5DE70916">
            <wp:extent cx="6905625" cy="8362950"/>
            <wp:effectExtent l="19050" t="0" r="9525" b="0"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0280E" w14:textId="77777777" w:rsidR="001602DB" w:rsidRDefault="001602DB" w:rsidP="001602DB">
      <w:pPr>
        <w:keepNext/>
        <w:jc w:val="right"/>
        <w:outlineLvl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035485CF" wp14:editId="5C9E107E">
            <wp:extent cx="6848475" cy="8353425"/>
            <wp:effectExtent l="19050" t="0" r="9525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D6199" w14:textId="77777777" w:rsidR="001602DB" w:rsidRPr="00A76F76" w:rsidRDefault="001602DB" w:rsidP="001602DB"/>
    <w:p w14:paraId="79E6137A" w14:textId="77777777" w:rsidR="001602DB" w:rsidRPr="00A76F76" w:rsidRDefault="001602DB" w:rsidP="001602DB">
      <w:r>
        <w:rPr>
          <w:noProof/>
        </w:rPr>
        <w:lastRenderedPageBreak/>
        <w:drawing>
          <wp:inline distT="0" distB="0" distL="0" distR="0" wp14:anchorId="36EB97C1" wp14:editId="072999C3">
            <wp:extent cx="6791325" cy="8162925"/>
            <wp:effectExtent l="19050" t="0" r="9525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63AEA" w14:textId="77777777" w:rsidR="001602DB" w:rsidRPr="00A76F76" w:rsidRDefault="001602DB" w:rsidP="001602DB"/>
    <w:p w14:paraId="5A8EE5C5" w14:textId="77777777" w:rsidR="001602DB" w:rsidRPr="00A76F76" w:rsidRDefault="001602DB" w:rsidP="001602DB"/>
    <w:p w14:paraId="37118A56" w14:textId="77777777" w:rsidR="001602DB" w:rsidRPr="00A76F76" w:rsidRDefault="001602DB" w:rsidP="001602DB">
      <w:r>
        <w:rPr>
          <w:noProof/>
        </w:rPr>
        <w:lastRenderedPageBreak/>
        <w:drawing>
          <wp:inline distT="0" distB="0" distL="0" distR="0" wp14:anchorId="61FC8EBA" wp14:editId="30FC5AF3">
            <wp:extent cx="6810375" cy="8353425"/>
            <wp:effectExtent l="19050" t="0" r="9525" b="0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4E1EE" w14:textId="77777777" w:rsidR="001602DB" w:rsidRPr="00A76F76" w:rsidRDefault="001602DB" w:rsidP="001602DB"/>
    <w:p w14:paraId="6B8C3562" w14:textId="77777777" w:rsidR="001602DB" w:rsidRPr="00A76F76" w:rsidRDefault="001602DB" w:rsidP="001602DB">
      <w:r>
        <w:rPr>
          <w:noProof/>
        </w:rPr>
        <w:lastRenderedPageBreak/>
        <w:drawing>
          <wp:inline distT="0" distB="0" distL="0" distR="0" wp14:anchorId="5C39ECE6" wp14:editId="35421E7A">
            <wp:extent cx="6781800" cy="8324850"/>
            <wp:effectExtent l="19050" t="0" r="0" b="0"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8ED34" w14:textId="77777777" w:rsidR="001602DB" w:rsidRPr="00A76F76" w:rsidRDefault="001602DB" w:rsidP="001602DB"/>
    <w:p w14:paraId="0EE0E6CB" w14:textId="77777777" w:rsidR="001602DB" w:rsidRPr="00A76F76" w:rsidRDefault="001602DB" w:rsidP="001602DB">
      <w:r>
        <w:rPr>
          <w:noProof/>
        </w:rPr>
        <w:lastRenderedPageBreak/>
        <w:drawing>
          <wp:inline distT="0" distB="0" distL="0" distR="0" wp14:anchorId="44980FE1" wp14:editId="18A5F140">
            <wp:extent cx="6686550" cy="8334375"/>
            <wp:effectExtent l="19050" t="0" r="0" b="0"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2B9CF" w14:textId="77777777" w:rsidR="001602DB" w:rsidRPr="00A76F76" w:rsidRDefault="001602DB" w:rsidP="001602DB"/>
    <w:p w14:paraId="349F1FA7" w14:textId="77777777" w:rsidR="001602DB" w:rsidRPr="00A76F76" w:rsidRDefault="001602DB" w:rsidP="001602DB">
      <w:r>
        <w:rPr>
          <w:noProof/>
        </w:rPr>
        <w:lastRenderedPageBreak/>
        <w:drawing>
          <wp:inline distT="0" distB="0" distL="0" distR="0" wp14:anchorId="3124D4CE" wp14:editId="6D04B149">
            <wp:extent cx="6819900" cy="8324850"/>
            <wp:effectExtent l="19050" t="0" r="0" b="0"/>
            <wp:docPr id="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E2142" w14:textId="77777777" w:rsidR="001602DB" w:rsidRPr="00A76F76" w:rsidRDefault="001602DB" w:rsidP="001602DB"/>
    <w:p w14:paraId="029EC7C8" w14:textId="77777777" w:rsidR="001602DB" w:rsidRPr="00A76F76" w:rsidRDefault="001602DB" w:rsidP="001602DB">
      <w:r>
        <w:rPr>
          <w:noProof/>
        </w:rPr>
        <w:lastRenderedPageBreak/>
        <w:drawing>
          <wp:inline distT="0" distB="0" distL="0" distR="0" wp14:anchorId="68121E2D" wp14:editId="1A1C8A7A">
            <wp:extent cx="6838950" cy="8391525"/>
            <wp:effectExtent l="19050" t="0" r="0" b="0"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62FF3A" w14:textId="77777777" w:rsidR="001602DB" w:rsidRPr="00A76F76" w:rsidRDefault="001602DB" w:rsidP="001602DB"/>
    <w:p w14:paraId="10E61710" w14:textId="77777777" w:rsidR="001602DB" w:rsidRPr="00A76F76" w:rsidRDefault="001602DB" w:rsidP="001602DB">
      <w:r>
        <w:rPr>
          <w:noProof/>
        </w:rPr>
        <w:lastRenderedPageBreak/>
        <w:drawing>
          <wp:inline distT="0" distB="0" distL="0" distR="0" wp14:anchorId="53F933E6" wp14:editId="1A48E6A2">
            <wp:extent cx="6819900" cy="8391525"/>
            <wp:effectExtent l="19050" t="0" r="0" b="0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0F73C3" w14:textId="77777777" w:rsidR="001602DB" w:rsidRDefault="001602DB" w:rsidP="001602DB"/>
    <w:p w14:paraId="79D8ED75" w14:textId="77777777" w:rsidR="001602DB" w:rsidRDefault="001602DB" w:rsidP="001602D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C493CA" wp14:editId="05669C68">
            <wp:extent cx="6829425" cy="83248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A97BE" w14:textId="77777777" w:rsidR="001602DB" w:rsidRDefault="001602DB" w:rsidP="001602D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8AE42C" wp14:editId="07605423">
            <wp:extent cx="6848475" cy="834390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C1FC7" w14:textId="77777777" w:rsidR="001602DB" w:rsidRDefault="001602DB" w:rsidP="001602DB"/>
    <w:p w14:paraId="1A9BE146" w14:textId="77777777" w:rsidR="001602DB" w:rsidRDefault="001602DB" w:rsidP="001602DB">
      <w:r>
        <w:rPr>
          <w:noProof/>
        </w:rPr>
        <w:lastRenderedPageBreak/>
        <w:drawing>
          <wp:inline distT="0" distB="0" distL="0" distR="0" wp14:anchorId="158888A0" wp14:editId="31EE27A9">
            <wp:extent cx="6838950" cy="83439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DF4F2" w14:textId="77777777" w:rsidR="001602DB" w:rsidRDefault="001602DB" w:rsidP="001602DB"/>
    <w:p w14:paraId="3D4AE2CC" w14:textId="77777777" w:rsidR="001C4D4A" w:rsidRPr="001602DB" w:rsidRDefault="001C4D4A" w:rsidP="001602DB">
      <w:pPr>
        <w:rPr>
          <w:b/>
          <w:bCs/>
          <w:i/>
          <w:iCs/>
        </w:rPr>
      </w:pPr>
    </w:p>
    <w:sectPr w:rsidR="001C4D4A" w:rsidRPr="001602DB" w:rsidSect="00AF018F">
      <w:footerReference w:type="default" r:id="rId21"/>
      <w:pgSz w:w="11906" w:h="16838"/>
      <w:pgMar w:top="1134" w:right="1134" w:bottom="1693" w:left="1134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C84D6" w14:textId="77777777" w:rsidR="006B5E7B" w:rsidRDefault="006B5E7B" w:rsidP="001C4D4A">
      <w:r>
        <w:separator/>
      </w:r>
    </w:p>
  </w:endnote>
  <w:endnote w:type="continuationSeparator" w:id="0">
    <w:p w14:paraId="40239884" w14:textId="77777777" w:rsidR="006B5E7B" w:rsidRDefault="006B5E7B" w:rsidP="001C4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67407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6"/>
        <w:szCs w:val="16"/>
      </w:rPr>
    </w:sdtEndPr>
    <w:sdtContent>
      <w:p w14:paraId="193BCF73" w14:textId="77777777" w:rsidR="003B0EB8" w:rsidRPr="003B0EB8" w:rsidRDefault="003B0EB8">
        <w:pPr>
          <w:pStyle w:val="Stopka"/>
          <w:jc w:val="center"/>
          <w:rPr>
            <w:rFonts w:asciiTheme="minorHAnsi" w:hAnsiTheme="minorHAnsi"/>
            <w:sz w:val="16"/>
            <w:szCs w:val="16"/>
          </w:rPr>
        </w:pPr>
        <w:r w:rsidRPr="003B0EB8">
          <w:rPr>
            <w:rFonts w:asciiTheme="minorHAnsi" w:hAnsiTheme="minorHAnsi"/>
            <w:sz w:val="16"/>
            <w:szCs w:val="16"/>
          </w:rPr>
          <w:fldChar w:fldCharType="begin"/>
        </w:r>
        <w:r w:rsidRPr="003B0EB8">
          <w:rPr>
            <w:rFonts w:asciiTheme="minorHAnsi" w:hAnsiTheme="minorHAnsi"/>
            <w:sz w:val="16"/>
            <w:szCs w:val="16"/>
          </w:rPr>
          <w:instrText xml:space="preserve"> PAGE   \* MERGEFORMAT </w:instrText>
        </w:r>
        <w:r w:rsidRPr="003B0EB8">
          <w:rPr>
            <w:rFonts w:asciiTheme="minorHAnsi" w:hAnsiTheme="minorHAnsi"/>
            <w:sz w:val="16"/>
            <w:szCs w:val="16"/>
          </w:rPr>
          <w:fldChar w:fldCharType="separate"/>
        </w:r>
        <w:r>
          <w:rPr>
            <w:rFonts w:asciiTheme="minorHAnsi" w:hAnsiTheme="minorHAnsi"/>
            <w:noProof/>
            <w:sz w:val="16"/>
            <w:szCs w:val="16"/>
          </w:rPr>
          <w:t>11</w:t>
        </w:r>
        <w:r w:rsidRPr="003B0EB8">
          <w:rPr>
            <w:rFonts w:asciiTheme="minorHAnsi" w:hAnsiTheme="minorHAnsi"/>
            <w:sz w:val="16"/>
            <w:szCs w:val="16"/>
          </w:rPr>
          <w:fldChar w:fldCharType="end"/>
        </w:r>
      </w:p>
    </w:sdtContent>
  </w:sdt>
  <w:p w14:paraId="26921F7C" w14:textId="77777777" w:rsidR="003B0EB8" w:rsidRDefault="003B0E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EC3A0" w14:textId="77777777" w:rsidR="006B5E7B" w:rsidRDefault="006B5E7B" w:rsidP="001C4D4A">
      <w:r>
        <w:separator/>
      </w:r>
    </w:p>
  </w:footnote>
  <w:footnote w:type="continuationSeparator" w:id="0">
    <w:p w14:paraId="008187F2" w14:textId="77777777" w:rsidR="006B5E7B" w:rsidRDefault="006B5E7B" w:rsidP="001C4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7F0A1034"/>
    <w:name w:val="WW8Num4"/>
    <w:lvl w:ilvl="0">
      <w:start w:val="1"/>
      <w:numFmt w:val="decimal"/>
      <w:suff w:val="nothing"/>
      <w:lvlText w:val="%1."/>
      <w:lvlJc w:val="left"/>
      <w:pPr>
        <w:ind w:left="390" w:hanging="39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002C3E1A"/>
    <w:multiLevelType w:val="singleLevel"/>
    <w:tmpl w:val="1AA8E3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 w15:restartNumberingAfterBreak="0">
    <w:nsid w:val="03EC3692"/>
    <w:multiLevelType w:val="hybridMultilevel"/>
    <w:tmpl w:val="DCC03B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64C16"/>
    <w:multiLevelType w:val="hybridMultilevel"/>
    <w:tmpl w:val="F1F861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32896"/>
    <w:multiLevelType w:val="multilevel"/>
    <w:tmpl w:val="1A50C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78577C"/>
    <w:multiLevelType w:val="hybridMultilevel"/>
    <w:tmpl w:val="4FE45B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C34A2"/>
    <w:multiLevelType w:val="hybridMultilevel"/>
    <w:tmpl w:val="698A3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53C9A"/>
    <w:multiLevelType w:val="hybridMultilevel"/>
    <w:tmpl w:val="51243072"/>
    <w:lvl w:ilvl="0" w:tplc="0415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BEC0B8C"/>
    <w:multiLevelType w:val="hybridMultilevel"/>
    <w:tmpl w:val="1A929A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03B48"/>
    <w:multiLevelType w:val="singleLevel"/>
    <w:tmpl w:val="E7A2BE90"/>
    <w:lvl w:ilvl="0">
      <w:start w:val="1"/>
      <w:numFmt w:val="bullet"/>
      <w:lvlText w:val=""/>
      <w:lvlJc w:val="left"/>
      <w:pPr>
        <w:ind w:left="720" w:hanging="360"/>
      </w:pPr>
      <w:rPr>
        <w:rFonts w:ascii="Times New Roman" w:hAnsi="Times New Roman" w:hint="default"/>
        <w:b/>
        <w:sz w:val="32"/>
      </w:rPr>
    </w:lvl>
  </w:abstractNum>
  <w:abstractNum w:abstractNumId="13" w15:restartNumberingAfterBreak="0">
    <w:nsid w:val="428E14F1"/>
    <w:multiLevelType w:val="multilevel"/>
    <w:tmpl w:val="3860265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7131AC"/>
    <w:multiLevelType w:val="hybridMultilevel"/>
    <w:tmpl w:val="DAE63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580D2E"/>
    <w:multiLevelType w:val="multilevel"/>
    <w:tmpl w:val="782A4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D43746"/>
    <w:multiLevelType w:val="hybridMultilevel"/>
    <w:tmpl w:val="31283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DB56DA"/>
    <w:multiLevelType w:val="multilevel"/>
    <w:tmpl w:val="4874FF3C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6C2025"/>
    <w:multiLevelType w:val="hybridMultilevel"/>
    <w:tmpl w:val="42C4B7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3C5AA3"/>
    <w:multiLevelType w:val="hybridMultilevel"/>
    <w:tmpl w:val="3AD09A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113524"/>
    <w:multiLevelType w:val="multilevel"/>
    <w:tmpl w:val="E354C08C"/>
    <w:lvl w:ilvl="0">
      <w:start w:val="1"/>
      <w:numFmt w:val="decimal"/>
      <w:lvlText w:val="%1."/>
      <w:lvlJc w:val="left"/>
      <w:pPr>
        <w:tabs>
          <w:tab w:val="num" w:pos="227"/>
        </w:tabs>
        <w:ind w:left="284" w:hanging="284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273B76"/>
    <w:multiLevelType w:val="hybridMultilevel"/>
    <w:tmpl w:val="98009BC4"/>
    <w:lvl w:ilvl="0" w:tplc="136C99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1368E0"/>
    <w:multiLevelType w:val="hybridMultilevel"/>
    <w:tmpl w:val="14A66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948957">
    <w:abstractNumId w:val="10"/>
  </w:num>
  <w:num w:numId="2" w16cid:durableId="1272518729">
    <w:abstractNumId w:val="7"/>
  </w:num>
  <w:num w:numId="3" w16cid:durableId="322585024">
    <w:abstractNumId w:val="15"/>
  </w:num>
  <w:num w:numId="4" w16cid:durableId="1262642193">
    <w:abstractNumId w:val="13"/>
  </w:num>
  <w:num w:numId="5" w16cid:durableId="1406606866">
    <w:abstractNumId w:val="20"/>
  </w:num>
  <w:num w:numId="6" w16cid:durableId="372193297">
    <w:abstractNumId w:val="17"/>
  </w:num>
  <w:num w:numId="7" w16cid:durableId="1279794408">
    <w:abstractNumId w:val="14"/>
  </w:num>
  <w:num w:numId="8" w16cid:durableId="1164661946">
    <w:abstractNumId w:val="3"/>
  </w:num>
  <w:num w:numId="9" w16cid:durableId="1415316232">
    <w:abstractNumId w:val="19"/>
  </w:num>
  <w:num w:numId="10" w16cid:durableId="1055929118">
    <w:abstractNumId w:val="22"/>
  </w:num>
  <w:num w:numId="11" w16cid:durableId="103500207">
    <w:abstractNumId w:val="16"/>
  </w:num>
  <w:num w:numId="12" w16cid:durableId="542136096">
    <w:abstractNumId w:val="1"/>
  </w:num>
  <w:num w:numId="13" w16cid:durableId="308170120">
    <w:abstractNumId w:val="2"/>
  </w:num>
  <w:num w:numId="14" w16cid:durableId="235483824">
    <w:abstractNumId w:val="18"/>
  </w:num>
  <w:num w:numId="15" w16cid:durableId="1218979230">
    <w:abstractNumId w:val="11"/>
  </w:num>
  <w:num w:numId="16" w16cid:durableId="2072187476">
    <w:abstractNumId w:val="9"/>
  </w:num>
  <w:num w:numId="17" w16cid:durableId="1813207408">
    <w:abstractNumId w:val="6"/>
  </w:num>
  <w:num w:numId="18" w16cid:durableId="1142845898">
    <w:abstractNumId w:val="8"/>
  </w:num>
  <w:num w:numId="19" w16cid:durableId="415370265">
    <w:abstractNumId w:val="4"/>
  </w:num>
  <w:num w:numId="20" w16cid:durableId="2013097854">
    <w:abstractNumId w:val="12"/>
  </w:num>
  <w:num w:numId="21" w16cid:durableId="1964383121">
    <w:abstractNumId w:val="21"/>
  </w:num>
  <w:num w:numId="22" w16cid:durableId="1982997077">
    <w:abstractNumId w:val="0"/>
  </w:num>
  <w:num w:numId="23" w16cid:durableId="7013703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1E57"/>
    <w:rsid w:val="00082D3A"/>
    <w:rsid w:val="001065F7"/>
    <w:rsid w:val="00135820"/>
    <w:rsid w:val="001602DB"/>
    <w:rsid w:val="001C4D4A"/>
    <w:rsid w:val="001C5371"/>
    <w:rsid w:val="001D2AC1"/>
    <w:rsid w:val="001F5FF5"/>
    <w:rsid w:val="00211D16"/>
    <w:rsid w:val="002813E6"/>
    <w:rsid w:val="002A1994"/>
    <w:rsid w:val="002C0AD0"/>
    <w:rsid w:val="002E282C"/>
    <w:rsid w:val="002F072B"/>
    <w:rsid w:val="002F5966"/>
    <w:rsid w:val="003207B3"/>
    <w:rsid w:val="003962F1"/>
    <w:rsid w:val="003A2E26"/>
    <w:rsid w:val="003B0EB8"/>
    <w:rsid w:val="003C7510"/>
    <w:rsid w:val="00437D12"/>
    <w:rsid w:val="00447EE4"/>
    <w:rsid w:val="00475D6F"/>
    <w:rsid w:val="004B113B"/>
    <w:rsid w:val="00523184"/>
    <w:rsid w:val="00550527"/>
    <w:rsid w:val="00564A6B"/>
    <w:rsid w:val="00587E0D"/>
    <w:rsid w:val="005C23C5"/>
    <w:rsid w:val="005D74F5"/>
    <w:rsid w:val="005E6584"/>
    <w:rsid w:val="005E76F7"/>
    <w:rsid w:val="005F779F"/>
    <w:rsid w:val="00610C5F"/>
    <w:rsid w:val="00616E84"/>
    <w:rsid w:val="00620BBA"/>
    <w:rsid w:val="006459F6"/>
    <w:rsid w:val="00655F1E"/>
    <w:rsid w:val="006B5E7B"/>
    <w:rsid w:val="006C6F6C"/>
    <w:rsid w:val="006D1E57"/>
    <w:rsid w:val="007003BB"/>
    <w:rsid w:val="007014C4"/>
    <w:rsid w:val="00741DE8"/>
    <w:rsid w:val="007466B5"/>
    <w:rsid w:val="0076048B"/>
    <w:rsid w:val="007E17C7"/>
    <w:rsid w:val="008001F5"/>
    <w:rsid w:val="00825202"/>
    <w:rsid w:val="00860867"/>
    <w:rsid w:val="008D31B5"/>
    <w:rsid w:val="008E2160"/>
    <w:rsid w:val="009471FC"/>
    <w:rsid w:val="00960C06"/>
    <w:rsid w:val="00967B8C"/>
    <w:rsid w:val="00982644"/>
    <w:rsid w:val="009D04A8"/>
    <w:rsid w:val="00A31148"/>
    <w:rsid w:val="00A35D44"/>
    <w:rsid w:val="00A57EBD"/>
    <w:rsid w:val="00AA3823"/>
    <w:rsid w:val="00AD7095"/>
    <w:rsid w:val="00AF018F"/>
    <w:rsid w:val="00B108A0"/>
    <w:rsid w:val="00B11923"/>
    <w:rsid w:val="00B64903"/>
    <w:rsid w:val="00BE4331"/>
    <w:rsid w:val="00C6505F"/>
    <w:rsid w:val="00C9498D"/>
    <w:rsid w:val="00CE0C1A"/>
    <w:rsid w:val="00D0055E"/>
    <w:rsid w:val="00D12F14"/>
    <w:rsid w:val="00D37118"/>
    <w:rsid w:val="00D46E1F"/>
    <w:rsid w:val="00D5504D"/>
    <w:rsid w:val="00E30FB6"/>
    <w:rsid w:val="00E43678"/>
    <w:rsid w:val="00E4438D"/>
    <w:rsid w:val="00E6406F"/>
    <w:rsid w:val="00E75531"/>
    <w:rsid w:val="00EB2FA6"/>
    <w:rsid w:val="00EE3EDB"/>
    <w:rsid w:val="00EE4EA5"/>
    <w:rsid w:val="00F1040C"/>
    <w:rsid w:val="00F36CF1"/>
    <w:rsid w:val="00F42714"/>
    <w:rsid w:val="00F5032C"/>
    <w:rsid w:val="00F62F8D"/>
    <w:rsid w:val="00F6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  <o:rules v:ext="edit">
        <o:r id="V:Rule1" type="connector" idref="#AutoShape 51"/>
        <o:r id="V:Rule2" type="connector" idref="#_x0000_s1104"/>
      </o:rules>
    </o:shapelayout>
  </w:shapeDefaults>
  <w:decimalSymbol w:val=","/>
  <w:listSeparator w:val=";"/>
  <w14:docId w14:val="4CBDED74"/>
  <w15:docId w15:val="{445B2E7F-4F21-4B4B-A0EF-1E941183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1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311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31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7014C4"/>
    <w:pPr>
      <w:keepNext/>
      <w:jc w:val="center"/>
      <w:outlineLvl w:val="2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014C4"/>
    <w:pPr>
      <w:keepNext/>
      <w:jc w:val="center"/>
      <w:outlineLvl w:val="4"/>
    </w:pPr>
    <w:rPr>
      <w:rFonts w:ascii="Arial" w:hAnsi="Arial"/>
      <w:b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D1E57"/>
    <w:pPr>
      <w:spacing w:after="0" w:line="240" w:lineRule="auto"/>
    </w:pPr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rsid w:val="007014C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7014C4"/>
    <w:rPr>
      <w:rFonts w:ascii="Arial" w:eastAsia="Times New Roman" w:hAnsi="Arial" w:cs="Times New Roman"/>
      <w:b/>
      <w:sz w:val="1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3C751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C7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3C7510"/>
    <w:pPr>
      <w:ind w:firstLine="210"/>
    </w:pPr>
    <w:rPr>
      <w:sz w:val="24"/>
    </w:r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3C75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3C7510"/>
    <w:pPr>
      <w:jc w:val="both"/>
    </w:pPr>
    <w:rPr>
      <w:rFonts w:ascii="Arial" w:hAnsi="Arial"/>
      <w:b/>
      <w:snapToGrid w:val="0"/>
      <w:color w:val="000000"/>
      <w:sz w:val="22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7510"/>
    <w:rPr>
      <w:rFonts w:ascii="Arial" w:eastAsia="Times New Roman" w:hAnsi="Arial" w:cs="Times New Roman"/>
      <w:b/>
      <w:snapToGrid w:val="0"/>
      <w:color w:val="000000"/>
      <w:szCs w:val="20"/>
      <w:lang w:eastAsia="pl-PL"/>
    </w:rPr>
  </w:style>
  <w:style w:type="character" w:styleId="Hipercze">
    <w:name w:val="Hyperlink"/>
    <w:basedOn w:val="Domylnaczcionkaakapitu"/>
    <w:semiHidden/>
    <w:rsid w:val="00082D3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82D3A"/>
    <w:pPr>
      <w:ind w:left="720"/>
      <w:contextualSpacing/>
    </w:pPr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A31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31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3114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311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1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148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dwoanieprzypisudolnego1">
    <w:name w:val="Odwołanie przypisu dolnego1"/>
    <w:rsid w:val="001C4D4A"/>
    <w:rPr>
      <w:vertAlign w:val="superscript"/>
    </w:rPr>
  </w:style>
  <w:style w:type="character" w:customStyle="1" w:styleId="Znakiprzypiswdolnych">
    <w:name w:val="Znaki przypisów dolnych"/>
    <w:rsid w:val="001C4D4A"/>
    <w:rPr>
      <w:vertAlign w:val="superscript"/>
    </w:rPr>
  </w:style>
  <w:style w:type="character" w:styleId="Pogrubienie">
    <w:name w:val="Strong"/>
    <w:basedOn w:val="Domylnaczcionkaakapitu"/>
    <w:qFormat/>
    <w:rsid w:val="001C4D4A"/>
    <w:rPr>
      <w:b/>
      <w:bCs/>
    </w:rPr>
  </w:style>
  <w:style w:type="character" w:customStyle="1" w:styleId="Odwoanieprzypisudolnego2">
    <w:name w:val="Odwołanie przypisu dolnego2"/>
    <w:rsid w:val="001C4D4A"/>
    <w:rPr>
      <w:vertAlign w:val="superscript"/>
    </w:rPr>
  </w:style>
  <w:style w:type="character" w:styleId="Uwydatnienie">
    <w:name w:val="Emphasis"/>
    <w:basedOn w:val="Domylnaczcionkaakapitu"/>
    <w:qFormat/>
    <w:rsid w:val="001C4D4A"/>
    <w:rPr>
      <w:i/>
      <w:iCs/>
    </w:rPr>
  </w:style>
  <w:style w:type="paragraph" w:styleId="Stopka">
    <w:name w:val="footer"/>
    <w:basedOn w:val="Normalny"/>
    <w:link w:val="StopkaZnak"/>
    <w:uiPriority w:val="99"/>
    <w:rsid w:val="001C4D4A"/>
    <w:pPr>
      <w:widowControl w:val="0"/>
      <w:suppressLineNumbers/>
      <w:tabs>
        <w:tab w:val="center" w:pos="4819"/>
        <w:tab w:val="right" w:pos="9638"/>
      </w:tabs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customStyle="1" w:styleId="StopkaZnak">
    <w:name w:val="Stopka Znak"/>
    <w:basedOn w:val="Domylnaczcionkaakapitu"/>
    <w:link w:val="Stopka"/>
    <w:uiPriority w:val="99"/>
    <w:rsid w:val="001C4D4A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kstprzypisudolnego">
    <w:name w:val="footnote text"/>
    <w:basedOn w:val="Normalny"/>
    <w:link w:val="TekstprzypisudolnegoZnak"/>
    <w:rsid w:val="001C4D4A"/>
    <w:pPr>
      <w:widowControl w:val="0"/>
      <w:suppressLineNumbers/>
      <w:suppressAutoHyphens/>
      <w:ind w:left="339" w:hanging="339"/>
    </w:pPr>
    <w:rPr>
      <w:rFonts w:eastAsia="SimSun" w:cs="Mangal"/>
      <w:kern w:val="1"/>
      <w:lang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rsid w:val="001C4D4A"/>
    <w:rPr>
      <w:rFonts w:ascii="Times New Roman" w:eastAsia="SimSun" w:hAnsi="Times New Roman" w:cs="Mangal"/>
      <w:kern w:val="1"/>
      <w:sz w:val="20"/>
      <w:szCs w:val="20"/>
      <w:lang w:eastAsia="hi-IN" w:bidi="hi-IN"/>
    </w:rPr>
  </w:style>
  <w:style w:type="paragraph" w:styleId="Podtytu">
    <w:name w:val="Subtitle"/>
    <w:basedOn w:val="Normalny"/>
    <w:next w:val="Tekstpodstawowy"/>
    <w:link w:val="PodtytuZnak"/>
    <w:qFormat/>
    <w:rsid w:val="001C4D4A"/>
    <w:pPr>
      <w:widowControl w:val="0"/>
      <w:spacing w:after="60"/>
      <w:jc w:val="center"/>
    </w:pPr>
    <w:rPr>
      <w:rFonts w:ascii="Arial" w:eastAsia="SimSun" w:hAnsi="Arial" w:cs="Arial"/>
      <w:kern w:val="1"/>
      <w:sz w:val="24"/>
      <w:szCs w:val="24"/>
      <w:lang w:eastAsia="hi-IN" w:bidi="hi-IN"/>
    </w:rPr>
  </w:style>
  <w:style w:type="character" w:customStyle="1" w:styleId="PodtytuZnak">
    <w:name w:val="Podtytuł Znak"/>
    <w:basedOn w:val="Domylnaczcionkaakapitu"/>
    <w:link w:val="Podtytu"/>
    <w:rsid w:val="001C4D4A"/>
    <w:rPr>
      <w:rFonts w:ascii="Arial" w:eastAsia="SimSun" w:hAnsi="Arial" w:cs="Arial"/>
      <w:kern w:val="1"/>
      <w:sz w:val="24"/>
      <w:szCs w:val="24"/>
      <w:lang w:eastAsia="hi-IN" w:bidi="hi-IN"/>
    </w:rPr>
  </w:style>
  <w:style w:type="character" w:styleId="Odwoanieprzypisudolnego">
    <w:name w:val="footnote reference"/>
    <w:basedOn w:val="Domylnaczcionkaakapitu"/>
    <w:semiHidden/>
    <w:rsid w:val="001C4D4A"/>
    <w:rPr>
      <w:vertAlign w:val="superscript"/>
    </w:rPr>
  </w:style>
  <w:style w:type="character" w:styleId="Numerstrony">
    <w:name w:val="page number"/>
    <w:basedOn w:val="Domylnaczcionkaakapitu"/>
    <w:rsid w:val="001C4D4A"/>
  </w:style>
  <w:style w:type="paragraph" w:customStyle="1" w:styleId="Styl">
    <w:name w:val="Styl"/>
    <w:rsid w:val="001C4D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108A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108A0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10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08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3B0E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B0EB8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1C68F-D52E-4580-9336-DB97DDF49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2949</Words>
  <Characters>17696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kszostak</dc:creator>
  <cp:lastModifiedBy>Kacper Matuszewski</cp:lastModifiedBy>
  <cp:revision>56</cp:revision>
  <cp:lastPrinted>2016-01-19T09:56:00Z</cp:lastPrinted>
  <dcterms:created xsi:type="dcterms:W3CDTF">2014-10-06T08:18:00Z</dcterms:created>
  <dcterms:modified xsi:type="dcterms:W3CDTF">2022-06-10T08:55:00Z</dcterms:modified>
</cp:coreProperties>
</file>